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9FD18FD" w14:textId="77777777" w:rsidR="006518FB" w:rsidRPr="00830C1B" w:rsidRDefault="006518FB" w:rsidP="00830C1B">
      <w:pPr>
        <w:tabs>
          <w:tab w:val="left" w:pos="284"/>
        </w:tabs>
        <w:jc w:val="right"/>
        <w:rPr>
          <w:rFonts w:eastAsia="Arial"/>
          <w:b/>
        </w:rPr>
      </w:pPr>
      <w:bookmarkStart w:id="0" w:name="_GoBack"/>
      <w:bookmarkEnd w:id="0"/>
    </w:p>
    <w:p w14:paraId="7DB491D9" w14:textId="77777777" w:rsidR="006518FB" w:rsidRPr="00830C1B" w:rsidRDefault="006B46E8" w:rsidP="00830C1B">
      <w:pPr>
        <w:tabs>
          <w:tab w:val="left" w:pos="284"/>
        </w:tabs>
        <w:jc w:val="center"/>
      </w:pPr>
      <w:r w:rsidRPr="00830C1B">
        <w:rPr>
          <w:b/>
          <w:bCs/>
        </w:rPr>
        <w:t>Resolução nº 010/2019-CEPE/UFRR</w:t>
      </w:r>
    </w:p>
    <w:p w14:paraId="134C406C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6F503C2F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>ANEXO I</w:t>
      </w:r>
    </w:p>
    <w:p w14:paraId="7421C5D1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Arial"/>
          <w:b/>
        </w:rPr>
      </w:pPr>
    </w:p>
    <w:p w14:paraId="4EAECEBF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>PROJETO DE ENSINO ______</w:t>
      </w:r>
    </w:p>
    <w:p w14:paraId="233E5DEA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Arial"/>
          <w:b/>
        </w:rPr>
      </w:pPr>
    </w:p>
    <w:p w14:paraId="2AA59C65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 xml:space="preserve">PROPOSTA </w:t>
      </w:r>
    </w:p>
    <w:p w14:paraId="2E6DA5FC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Times New Roman"/>
          <w:b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6518FB" w:rsidRPr="00830C1B" w14:paraId="7F78375E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857F7A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TÍTULO DO PROJETO</w:t>
            </w:r>
          </w:p>
        </w:tc>
      </w:tr>
      <w:tr w:rsidR="006518FB" w:rsidRPr="00830C1B" w14:paraId="5A4D0355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11F5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</w:tbl>
    <w:p w14:paraId="5785B7D5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6518FB" w:rsidRPr="00830C1B" w14:paraId="1A74A196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EA4C0F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AUTORIA / COORDENAÇÃO DO PROJETO</w:t>
            </w:r>
          </w:p>
        </w:tc>
      </w:tr>
      <w:tr w:rsidR="006518FB" w:rsidRPr="00830C1B" w14:paraId="65B973A7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7AB92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Dados do(a) Professor(a) Coordenador(a) do Projeto</w:t>
            </w:r>
          </w:p>
          <w:p w14:paraId="2F2DBCBB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Nome completo (sem abreviaturas):</w:t>
            </w:r>
          </w:p>
          <w:p w14:paraId="08AE30B9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</w:rPr>
              <w:t>Matrícula:</w:t>
            </w:r>
          </w:p>
          <w:p w14:paraId="1D8FD412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</w:rPr>
              <w:t>CPF:</w:t>
            </w:r>
          </w:p>
          <w:p w14:paraId="31C7661F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E-mail:</w:t>
            </w:r>
          </w:p>
          <w:p w14:paraId="49A573DA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Times New Roman"/>
                <w:b/>
              </w:rPr>
            </w:pPr>
          </w:p>
          <w:p w14:paraId="6B5A3BB3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Departamento/Curso:</w:t>
            </w:r>
          </w:p>
          <w:p w14:paraId="7FB12321" w14:textId="77777777" w:rsidR="006518FB" w:rsidRPr="00830C1B" w:rsidRDefault="006518FB" w:rsidP="00830C1B">
            <w:pPr>
              <w:tabs>
                <w:tab w:val="left" w:pos="284"/>
                <w:tab w:val="left" w:pos="1340"/>
                <w:tab w:val="left" w:pos="2620"/>
                <w:tab w:val="left" w:pos="2920"/>
              </w:tabs>
            </w:pPr>
            <w:r w:rsidRPr="00830C1B">
              <w:rPr>
                <w:rFonts w:eastAsia="Arial"/>
                <w:b/>
              </w:rPr>
              <w:t>Categoria:</w:t>
            </w:r>
            <w:r w:rsidRPr="00830C1B">
              <w:rPr>
                <w:rFonts w:eastAsia="Arial"/>
              </w:rPr>
              <w:t>(</w:t>
            </w:r>
            <w:r w:rsidRPr="00830C1B">
              <w:rPr>
                <w:rFonts w:eastAsia="Times New Roman"/>
              </w:rPr>
              <w:tab/>
            </w:r>
            <w:r w:rsidRPr="00830C1B">
              <w:rPr>
                <w:rFonts w:eastAsia="Arial"/>
              </w:rPr>
              <w:t>) Efetivo</w:t>
            </w:r>
            <w:r w:rsidRPr="00830C1B">
              <w:rPr>
                <w:rFonts w:eastAsia="Times New Roman"/>
              </w:rPr>
              <w:tab/>
            </w:r>
            <w:r w:rsidRPr="00830C1B">
              <w:rPr>
                <w:rFonts w:eastAsia="Arial"/>
              </w:rPr>
              <w:t>(</w:t>
            </w:r>
            <w:r w:rsidRPr="00830C1B">
              <w:rPr>
                <w:rFonts w:eastAsia="Times New Roman"/>
              </w:rPr>
              <w:tab/>
            </w:r>
            <w:r w:rsidRPr="00830C1B">
              <w:rPr>
                <w:rFonts w:eastAsia="Arial"/>
              </w:rPr>
              <w:t>) Visitante</w:t>
            </w:r>
          </w:p>
          <w:p w14:paraId="499DB8C7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Times New Roman"/>
              </w:rPr>
            </w:pPr>
          </w:p>
          <w:p w14:paraId="42C673A6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Carga horária semanal desenvolvida no projeto (h):</w:t>
            </w:r>
          </w:p>
          <w:p w14:paraId="524F7A79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Times New Roman"/>
                <w:b/>
              </w:rPr>
            </w:pPr>
          </w:p>
          <w:p w14:paraId="4E1A659F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 xml:space="preserve">  Duração: </w:t>
            </w:r>
            <w:r w:rsidRPr="00830C1B">
              <w:rPr>
                <w:rFonts w:eastAsia="Arial"/>
              </w:rPr>
              <w:t>início: ____/______/______ término: ____/______/______</w:t>
            </w:r>
          </w:p>
        </w:tc>
      </w:tr>
    </w:tbl>
    <w:p w14:paraId="1696C748" w14:textId="77777777" w:rsidR="006518FB" w:rsidRPr="00830C1B" w:rsidRDefault="006518FB" w:rsidP="00830C1B">
      <w:pPr>
        <w:tabs>
          <w:tab w:val="left" w:pos="284"/>
        </w:tabs>
        <w:rPr>
          <w:rFonts w:eastAsia="Arial"/>
          <w:b/>
        </w:rPr>
      </w:pPr>
    </w:p>
    <w:p w14:paraId="3167C111" w14:textId="77777777" w:rsidR="006518FB" w:rsidRPr="00830C1B" w:rsidRDefault="006518FB" w:rsidP="00830C1B">
      <w:pPr>
        <w:tabs>
          <w:tab w:val="left" w:pos="284"/>
        </w:tabs>
        <w:rPr>
          <w:rFonts w:eastAsia="Times New Roman"/>
          <w:b/>
        </w:rPr>
      </w:pPr>
    </w:p>
    <w:tbl>
      <w:tblPr>
        <w:tblW w:w="0" w:type="auto"/>
        <w:tblInd w:w="-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0"/>
        <w:gridCol w:w="1800"/>
        <w:gridCol w:w="1500"/>
        <w:gridCol w:w="3527"/>
      </w:tblGrid>
      <w:tr w:rsidR="006518FB" w:rsidRPr="00830C1B" w14:paraId="1886E71D" w14:textId="77777777" w:rsidTr="00087F14">
        <w:trPr>
          <w:trHeight w:val="219"/>
        </w:trPr>
        <w:tc>
          <w:tcPr>
            <w:tcW w:w="9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4666D95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DEMAIS PARTICIPANTES</w:t>
            </w:r>
          </w:p>
        </w:tc>
      </w:tr>
      <w:tr w:rsidR="006518FB" w:rsidRPr="00830C1B" w14:paraId="5343F8BA" w14:textId="77777777" w:rsidTr="00087F14">
        <w:trPr>
          <w:trHeight w:val="479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5D124A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Demais participantes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9350B0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  <w:color w:val="000000"/>
              </w:rPr>
              <w:t>Categoria</w:t>
            </w:r>
          </w:p>
          <w:p w14:paraId="418B456E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  <w:color w:val="000000"/>
              </w:rPr>
              <w:t>Funcional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37078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  <w:color w:val="000000"/>
              </w:rPr>
              <w:t>CH</w:t>
            </w:r>
          </w:p>
        </w:tc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E6777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Atividade no Projeto de Ensino</w:t>
            </w:r>
          </w:p>
        </w:tc>
      </w:tr>
      <w:tr w:rsidR="006518FB" w:rsidRPr="00830C1B" w14:paraId="6707024D" w14:textId="77777777" w:rsidTr="00087F14">
        <w:trPr>
          <w:trHeight w:val="27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A9CFC2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A943DAA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40E63B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147630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color w:val="000000"/>
              </w:rPr>
            </w:pPr>
          </w:p>
        </w:tc>
      </w:tr>
      <w:tr w:rsidR="006518FB" w:rsidRPr="00830C1B" w14:paraId="636031DA" w14:textId="77777777" w:rsidTr="00087F14">
        <w:trPr>
          <w:trHeight w:val="27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2F02F5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35527F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color w:val="00000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4EB4F9B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color w:val="000000"/>
              </w:rPr>
            </w:pPr>
          </w:p>
        </w:tc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59A01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color w:val="000000"/>
              </w:rPr>
            </w:pPr>
          </w:p>
        </w:tc>
      </w:tr>
      <w:tr w:rsidR="006518FB" w:rsidRPr="00830C1B" w14:paraId="282FB460" w14:textId="77777777" w:rsidTr="00087F14">
        <w:trPr>
          <w:trHeight w:val="27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C6576A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B8695B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color w:val="00000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29DF8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color w:val="000000"/>
              </w:rPr>
            </w:pPr>
          </w:p>
        </w:tc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71F0C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color w:val="000000"/>
              </w:rPr>
            </w:pPr>
          </w:p>
        </w:tc>
      </w:tr>
      <w:tr w:rsidR="006518FB" w:rsidRPr="00830C1B" w14:paraId="6C58FC8B" w14:textId="77777777" w:rsidTr="00087F14">
        <w:trPr>
          <w:trHeight w:val="212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14:paraId="4927A0CA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Total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0503E07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684172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A3A761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  <w:color w:val="000000"/>
              </w:rPr>
            </w:pPr>
          </w:p>
        </w:tc>
      </w:tr>
    </w:tbl>
    <w:p w14:paraId="2CDD4534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3FB4942A" w14:textId="77777777" w:rsidR="006518FB" w:rsidRPr="00830C1B" w:rsidRDefault="006518FB" w:rsidP="00830C1B">
      <w:pPr>
        <w:tabs>
          <w:tab w:val="left" w:pos="284"/>
        </w:tabs>
        <w:ind w:right="-8"/>
        <w:jc w:val="both"/>
      </w:pPr>
      <w:r w:rsidRPr="00830C1B">
        <w:rPr>
          <w:rFonts w:eastAsia="Arial"/>
        </w:rPr>
        <w:t xml:space="preserve">Categoria funcional: (P) Professor, (T) Técnico </w:t>
      </w:r>
      <w:r w:rsidRPr="00830C1B">
        <w:rPr>
          <w:rFonts w:eastAsia="Arial"/>
          <w:color w:val="000000"/>
        </w:rPr>
        <w:t xml:space="preserve">administrativo, </w:t>
      </w:r>
      <w:r w:rsidRPr="00830C1B">
        <w:rPr>
          <w:rFonts w:eastAsia="Arial"/>
        </w:rPr>
        <w:t>(DB) Discente bolsista, (DV) Discente voluntário, CH: Carga horária semanal.</w:t>
      </w:r>
    </w:p>
    <w:p w14:paraId="0DA4D28C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6518FB" w:rsidRPr="00830C1B" w14:paraId="0A43856B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2DFCAF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 xml:space="preserve"> RESUMO DO PROJETO </w:t>
            </w:r>
            <w:r w:rsidRPr="00830C1B">
              <w:rPr>
                <w:rFonts w:eastAsia="Arial"/>
                <w:b/>
                <w:vertAlign w:val="superscript"/>
              </w:rPr>
              <w:t>(1)</w:t>
            </w:r>
          </w:p>
        </w:tc>
      </w:tr>
      <w:tr w:rsidR="006518FB" w:rsidRPr="00830C1B" w14:paraId="5A42710A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2040E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</w:tbl>
    <w:p w14:paraId="41F77250" w14:textId="77777777" w:rsidR="006518FB" w:rsidRPr="00830C1B" w:rsidRDefault="006518FB" w:rsidP="00830C1B">
      <w:pPr>
        <w:tabs>
          <w:tab w:val="left" w:pos="284"/>
        </w:tabs>
      </w:pPr>
      <w:r w:rsidRPr="00830C1B">
        <w:rPr>
          <w:rFonts w:eastAsia="Arial"/>
          <w:b/>
        </w:rPr>
        <w:t xml:space="preserve">(1) </w:t>
      </w:r>
      <w:r w:rsidRPr="00830C1B">
        <w:rPr>
          <w:rFonts w:eastAsia="Arial"/>
        </w:rPr>
        <w:t xml:space="preserve">Descrição sucinta do Projeto. </w:t>
      </w:r>
    </w:p>
    <w:p w14:paraId="4CE92D32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6518FB" w:rsidRPr="00830C1B" w14:paraId="12E54401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77B19B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 xml:space="preserve"> PALAVRAS CHAVES</w:t>
            </w:r>
          </w:p>
        </w:tc>
      </w:tr>
      <w:tr w:rsidR="006518FB" w:rsidRPr="00830C1B" w14:paraId="2D01FA3E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E92CA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</w:rPr>
              <w:t xml:space="preserve"> </w:t>
            </w:r>
            <w:r w:rsidRPr="00830C1B">
              <w:rPr>
                <w:rFonts w:eastAsia="Times New Roman"/>
              </w:rPr>
              <w:t>1.</w:t>
            </w:r>
          </w:p>
        </w:tc>
      </w:tr>
      <w:tr w:rsidR="006518FB" w:rsidRPr="00830C1B" w14:paraId="0D07B1B0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9F278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</w:rPr>
              <w:t xml:space="preserve"> </w:t>
            </w:r>
            <w:r w:rsidRPr="00830C1B">
              <w:rPr>
                <w:rFonts w:eastAsia="Times New Roman"/>
              </w:rPr>
              <w:t>2.</w:t>
            </w:r>
          </w:p>
        </w:tc>
      </w:tr>
      <w:tr w:rsidR="006518FB" w:rsidRPr="00830C1B" w14:paraId="3C957728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85EB0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</w:rPr>
              <w:t xml:space="preserve"> </w:t>
            </w:r>
            <w:r w:rsidRPr="00830C1B">
              <w:rPr>
                <w:rFonts w:eastAsia="Times New Roman"/>
              </w:rPr>
              <w:t>3.</w:t>
            </w:r>
          </w:p>
        </w:tc>
      </w:tr>
    </w:tbl>
    <w:p w14:paraId="4D08FEB1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1"/>
        <w:gridCol w:w="4533"/>
      </w:tblGrid>
      <w:tr w:rsidR="006518FB" w:rsidRPr="00830C1B" w14:paraId="4B835C91" w14:textId="77777777" w:rsidTr="00087F14"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D1F98E0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lastRenderedPageBreak/>
              <w:t>INTRODUÇÃO</w:t>
            </w:r>
          </w:p>
        </w:tc>
        <w:tc>
          <w:tcPr>
            <w:tcW w:w="45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38BBA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  <w:tr w:rsidR="006518FB" w:rsidRPr="00830C1B" w14:paraId="0297CF8B" w14:textId="77777777" w:rsidTr="00087F14">
        <w:tc>
          <w:tcPr>
            <w:tcW w:w="9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3065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</w:tbl>
    <w:p w14:paraId="1501ABFD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4"/>
        <w:gridCol w:w="4530"/>
      </w:tblGrid>
      <w:tr w:rsidR="006518FB" w:rsidRPr="00830C1B" w14:paraId="50573A35" w14:textId="77777777" w:rsidTr="00087F14"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C2FCDFE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JUSTIFICATIVA</w:t>
            </w:r>
          </w:p>
        </w:tc>
        <w:tc>
          <w:tcPr>
            <w:tcW w:w="45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FE8C3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  <w:tr w:rsidR="006518FB" w:rsidRPr="00830C1B" w14:paraId="4822D27C" w14:textId="77777777" w:rsidTr="00087F14">
        <w:tc>
          <w:tcPr>
            <w:tcW w:w="9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0DD9E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</w:tbl>
    <w:p w14:paraId="7AF1C1F3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6"/>
        <w:gridCol w:w="4538"/>
      </w:tblGrid>
      <w:tr w:rsidR="006518FB" w:rsidRPr="00830C1B" w14:paraId="2B84F871" w14:textId="77777777" w:rsidTr="00087F14"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7AA7E7D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 xml:space="preserve"> OBJETIVOS</w:t>
            </w:r>
          </w:p>
        </w:tc>
        <w:tc>
          <w:tcPr>
            <w:tcW w:w="45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C35AF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  <w:tr w:rsidR="006518FB" w:rsidRPr="00830C1B" w14:paraId="172163A2" w14:textId="77777777" w:rsidTr="00087F14">
        <w:tc>
          <w:tcPr>
            <w:tcW w:w="9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BCA90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Times New Roman"/>
                <w:b/>
              </w:rPr>
              <w:t>Geral</w:t>
            </w:r>
            <w:r w:rsidRPr="00830C1B">
              <w:rPr>
                <w:rFonts w:eastAsia="Times New Roman"/>
              </w:rPr>
              <w:t xml:space="preserve"> (um ou mais dos objetivos gerais associados ao Art. 9º da presente Resolução)</w:t>
            </w:r>
          </w:p>
          <w:p w14:paraId="3BD6C30A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Times New Roman"/>
              </w:rPr>
            </w:pPr>
          </w:p>
          <w:p w14:paraId="39053079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Times New Roman"/>
              </w:rPr>
            </w:pPr>
          </w:p>
        </w:tc>
      </w:tr>
      <w:tr w:rsidR="006518FB" w:rsidRPr="00830C1B" w14:paraId="2200B107" w14:textId="77777777" w:rsidTr="00087F14">
        <w:tc>
          <w:tcPr>
            <w:tcW w:w="9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7F0E0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Times New Roman"/>
                <w:b/>
              </w:rPr>
              <w:t>Específicos</w:t>
            </w:r>
            <w:r w:rsidRPr="00830C1B">
              <w:rPr>
                <w:rFonts w:eastAsia="Times New Roman"/>
              </w:rPr>
              <w:t xml:space="preserve"> (objetivos/metas que atendam integralmente aos cinco atributos: (i) específico; (</w:t>
            </w:r>
            <w:proofErr w:type="spellStart"/>
            <w:r w:rsidRPr="00830C1B">
              <w:rPr>
                <w:rFonts w:eastAsia="Times New Roman"/>
              </w:rPr>
              <w:t>ii</w:t>
            </w:r>
            <w:proofErr w:type="spellEnd"/>
            <w:r w:rsidRPr="00830C1B">
              <w:rPr>
                <w:rFonts w:eastAsia="Times New Roman"/>
              </w:rPr>
              <w:t>) mensurável; (</w:t>
            </w:r>
            <w:proofErr w:type="spellStart"/>
            <w:r w:rsidRPr="00830C1B">
              <w:rPr>
                <w:rFonts w:eastAsia="Times New Roman"/>
              </w:rPr>
              <w:t>iii</w:t>
            </w:r>
            <w:proofErr w:type="spellEnd"/>
            <w:r w:rsidRPr="00830C1B">
              <w:rPr>
                <w:rFonts w:eastAsia="Times New Roman"/>
              </w:rPr>
              <w:t>) atingível; (</w:t>
            </w:r>
            <w:proofErr w:type="spellStart"/>
            <w:r w:rsidRPr="00830C1B">
              <w:rPr>
                <w:rFonts w:eastAsia="Times New Roman"/>
              </w:rPr>
              <w:t>iv</w:t>
            </w:r>
            <w:proofErr w:type="spellEnd"/>
            <w:r w:rsidRPr="00830C1B">
              <w:rPr>
                <w:rFonts w:eastAsia="Times New Roman"/>
              </w:rPr>
              <w:t>) relevante; e (v) temporal. Ex.: Reduzir em três pontos percentuais o índice de evasão do curso de Engenharia Civil da UFRR até dezembro de 2019.</w:t>
            </w:r>
          </w:p>
          <w:p w14:paraId="20E0B5F7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</w:rPr>
              <w:t xml:space="preserve"> </w:t>
            </w:r>
          </w:p>
          <w:p w14:paraId="67B1907B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Times New Roman"/>
              </w:rPr>
            </w:pPr>
          </w:p>
        </w:tc>
      </w:tr>
    </w:tbl>
    <w:p w14:paraId="0F941411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6518FB" w:rsidRPr="00830C1B" w14:paraId="2C455886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D27E55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 xml:space="preserve"> METODOLOGIA </w:t>
            </w:r>
            <w:r w:rsidRPr="00830C1B">
              <w:rPr>
                <w:rFonts w:eastAsia="Arial"/>
                <w:b/>
                <w:vertAlign w:val="superscript"/>
              </w:rPr>
              <w:t>(3)</w:t>
            </w:r>
            <w:r w:rsidRPr="00830C1B">
              <w:rPr>
                <w:rFonts w:eastAsia="Arial"/>
                <w:b/>
                <w:vertAlign w:val="superscript"/>
              </w:rPr>
              <w:tab/>
            </w:r>
          </w:p>
        </w:tc>
      </w:tr>
      <w:tr w:rsidR="006518FB" w:rsidRPr="00830C1B" w14:paraId="739F0776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1D7C1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  <w:tr w:rsidR="006518FB" w:rsidRPr="00830C1B" w14:paraId="6D16CC32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E3FEA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</w:tbl>
    <w:p w14:paraId="1EA4925A" w14:textId="77777777" w:rsidR="006518FB" w:rsidRPr="00830C1B" w:rsidRDefault="006518FB" w:rsidP="00830C1B">
      <w:pPr>
        <w:tabs>
          <w:tab w:val="left" w:pos="284"/>
        </w:tabs>
        <w:ind w:right="20"/>
        <w:jc w:val="both"/>
      </w:pPr>
      <w:r w:rsidRPr="00830C1B">
        <w:rPr>
          <w:rFonts w:eastAsia="Arial"/>
          <w:b/>
          <w:vertAlign w:val="superscript"/>
        </w:rPr>
        <w:t>(3)</w:t>
      </w:r>
      <w:r w:rsidRPr="00830C1B">
        <w:rPr>
          <w:rFonts w:eastAsia="Arial"/>
          <w:b/>
        </w:rPr>
        <w:t xml:space="preserve"> </w:t>
      </w:r>
      <w:r w:rsidRPr="00830C1B">
        <w:rPr>
          <w:rFonts w:eastAsia="Arial"/>
        </w:rPr>
        <w:t>Descreva, detalhadamente, como serão executadas as ações previstas para o cumprimento dos</w:t>
      </w:r>
      <w:r w:rsidRPr="00830C1B">
        <w:rPr>
          <w:rFonts w:eastAsia="Arial"/>
          <w:b/>
        </w:rPr>
        <w:t xml:space="preserve"> </w:t>
      </w:r>
      <w:r w:rsidRPr="00830C1B">
        <w:rPr>
          <w:rFonts w:eastAsia="Arial"/>
        </w:rPr>
        <w:t>objetivos propostos.</w:t>
      </w:r>
    </w:p>
    <w:p w14:paraId="2A8F47A9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74"/>
        <w:gridCol w:w="2530"/>
      </w:tblGrid>
      <w:tr w:rsidR="006518FB" w:rsidRPr="00830C1B" w14:paraId="4A9229BD" w14:textId="77777777" w:rsidTr="00087F14">
        <w:tc>
          <w:tcPr>
            <w:tcW w:w="9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BCE460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PÚBLICO ALVO</w:t>
            </w:r>
          </w:p>
        </w:tc>
      </w:tr>
      <w:tr w:rsidR="006518FB" w:rsidRPr="00830C1B" w14:paraId="107C2AE7" w14:textId="77777777" w:rsidTr="00087F14"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5822F5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Caracterização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1EF0A" w14:textId="77777777" w:rsidR="006518FB" w:rsidRPr="00830C1B" w:rsidRDefault="006518FB" w:rsidP="00830C1B">
            <w:pPr>
              <w:tabs>
                <w:tab w:val="left" w:pos="284"/>
                <w:tab w:val="left" w:pos="6880"/>
              </w:tabs>
              <w:jc w:val="center"/>
            </w:pPr>
            <w:r w:rsidRPr="00830C1B">
              <w:rPr>
                <w:rFonts w:eastAsia="Arial"/>
                <w:b/>
              </w:rPr>
              <w:t>Quantidade Estimada</w:t>
            </w:r>
          </w:p>
        </w:tc>
      </w:tr>
      <w:tr w:rsidR="006518FB" w:rsidRPr="00830C1B" w14:paraId="39D10DB5" w14:textId="77777777" w:rsidTr="00087F14"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69259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Docentes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91D2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  <w:tr w:rsidR="006518FB" w:rsidRPr="00830C1B" w14:paraId="088556B6" w14:textId="77777777" w:rsidTr="00087F14"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7A1D0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Discentes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75FD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  <w:tr w:rsidR="006518FB" w:rsidRPr="00830C1B" w14:paraId="017960C2" w14:textId="77777777" w:rsidTr="00087F14"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5C4B25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Total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BD22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</w:tbl>
    <w:p w14:paraId="2881B65D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6518FB" w:rsidRPr="00830C1B" w14:paraId="466D9F02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3DD6FF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 xml:space="preserve"> BENEFÍCIOS ESPERADOS</w:t>
            </w:r>
          </w:p>
        </w:tc>
      </w:tr>
      <w:tr w:rsidR="006518FB" w:rsidRPr="00830C1B" w14:paraId="3F42B2F7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9F1EB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</w:tbl>
    <w:p w14:paraId="7CD88B76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6518FB" w:rsidRPr="00830C1B" w14:paraId="1E294AF9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6B36FD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BIBLIOGRAFIA</w:t>
            </w:r>
          </w:p>
        </w:tc>
      </w:tr>
      <w:tr w:rsidR="006518FB" w:rsidRPr="00830C1B" w14:paraId="4C1F4DDD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DFBB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</w:tbl>
    <w:p w14:paraId="67FAE6B5" w14:textId="77777777" w:rsidR="006518FB" w:rsidRPr="00830C1B" w:rsidRDefault="006518FB" w:rsidP="00830C1B">
      <w:pPr>
        <w:tabs>
          <w:tab w:val="left" w:pos="284"/>
        </w:tabs>
        <w:rPr>
          <w:vanish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4"/>
        <w:gridCol w:w="260"/>
        <w:gridCol w:w="262"/>
        <w:gridCol w:w="263"/>
        <w:gridCol w:w="262"/>
        <w:gridCol w:w="263"/>
        <w:gridCol w:w="263"/>
        <w:gridCol w:w="263"/>
        <w:gridCol w:w="264"/>
        <w:gridCol w:w="263"/>
        <w:gridCol w:w="264"/>
        <w:gridCol w:w="263"/>
        <w:gridCol w:w="264"/>
        <w:gridCol w:w="263"/>
        <w:gridCol w:w="263"/>
        <w:gridCol w:w="264"/>
        <w:gridCol w:w="263"/>
        <w:gridCol w:w="269"/>
        <w:gridCol w:w="263"/>
        <w:gridCol w:w="263"/>
        <w:gridCol w:w="264"/>
        <w:gridCol w:w="263"/>
        <w:gridCol w:w="264"/>
        <w:gridCol w:w="263"/>
        <w:gridCol w:w="294"/>
      </w:tblGrid>
      <w:tr w:rsidR="006518FB" w:rsidRPr="00830C1B" w14:paraId="64850032" w14:textId="77777777" w:rsidTr="00087F14">
        <w:tc>
          <w:tcPr>
            <w:tcW w:w="9104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719C47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CRONOGRAMA DE EXECUÇÃO DO PROJETO DE ENSINO</w:t>
            </w:r>
          </w:p>
        </w:tc>
      </w:tr>
      <w:tr w:rsidR="006518FB" w:rsidRPr="00830C1B" w14:paraId="1DFA5BA3" w14:textId="77777777" w:rsidTr="00087F14">
        <w:trPr>
          <w:cantSplit/>
          <w:trHeight w:val="275"/>
        </w:trPr>
        <w:tc>
          <w:tcPr>
            <w:tcW w:w="2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D65650A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Descrição das Atividades</w:t>
            </w:r>
          </w:p>
        </w:tc>
        <w:tc>
          <w:tcPr>
            <w:tcW w:w="6350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E21989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Período (Ano/Ano)</w:t>
            </w:r>
          </w:p>
        </w:tc>
      </w:tr>
      <w:tr w:rsidR="006518FB" w:rsidRPr="00830C1B" w14:paraId="603A285C" w14:textId="77777777" w:rsidTr="00087F14">
        <w:trPr>
          <w:cantSplit/>
          <w:trHeight w:val="274"/>
        </w:trPr>
        <w:tc>
          <w:tcPr>
            <w:tcW w:w="2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9A3EE7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06BF0B8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J</w:t>
            </w:r>
          </w:p>
        </w:tc>
        <w:tc>
          <w:tcPr>
            <w:tcW w:w="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7FEA3A8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F</w:t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ED90B38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M</w:t>
            </w:r>
          </w:p>
        </w:tc>
        <w:tc>
          <w:tcPr>
            <w:tcW w:w="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903D1B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A</w:t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8525DF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M</w:t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60ADFF6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J</w:t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A3EB542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J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2BC9D76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A</w:t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8F194B4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S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6E29940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O</w:t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E1E209D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N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4D6043E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D</w:t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16DBD3A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J</w:t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A0139E6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F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C1738F9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M</w:t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1F16B38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A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5AB171D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M</w:t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FA29038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J</w:t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A83A8A2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J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7E92518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A</w:t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40E62F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S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CB5219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O</w:t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194553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N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55C7E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D</w:t>
            </w:r>
          </w:p>
        </w:tc>
      </w:tr>
      <w:tr w:rsidR="006518FB" w:rsidRPr="00830C1B" w14:paraId="365BCDDD" w14:textId="77777777" w:rsidTr="00087F14">
        <w:trPr>
          <w:trHeight w:val="274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2B426A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9FB30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A4CBB2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273A90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FE8A6B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10F81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0BA185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402024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1DE116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510B4B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2B114A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4323F1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C6A924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53CD0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EE590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DAD56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3AE661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A4F605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7F1566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64E65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E63E72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F6923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557E64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DE6D6B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83FFE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  <w:tr w:rsidR="006518FB" w:rsidRPr="00830C1B" w14:paraId="0FF20212" w14:textId="77777777" w:rsidTr="00087F14">
        <w:trPr>
          <w:trHeight w:val="274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F578EA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2C9CD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8A03C7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BFC60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1DDBF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8CFE4E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04D32B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261AD8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E0C4FB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EF1BC67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D5B8D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21395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A2B181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8059F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08F442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8F6E68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8B4AF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C7047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0378A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37E785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B9BF25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E6C28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C0EDCA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6F1BD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B4566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  <w:tr w:rsidR="006518FB" w:rsidRPr="00830C1B" w14:paraId="17B1D80B" w14:textId="77777777" w:rsidTr="00087F14">
        <w:trPr>
          <w:trHeight w:val="274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461FD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414B62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F5D03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425B46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B45F3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B602E5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99E855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72AFE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D27B58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D2BDA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C38677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0A5D5E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ACCCB2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359191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1E5DC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FFE5DE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22624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21BF9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C1119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CC13E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25A85E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B8F13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0BC23A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26D15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A894B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</w:tbl>
    <w:p w14:paraId="1CB9D0A6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1F86420E" w14:textId="77777777" w:rsidR="006518FB" w:rsidRPr="00830C1B" w:rsidRDefault="006518FB" w:rsidP="00830C1B">
      <w:pPr>
        <w:tabs>
          <w:tab w:val="left" w:pos="284"/>
        </w:tabs>
      </w:pPr>
      <w:r w:rsidRPr="00830C1B">
        <w:rPr>
          <w:rFonts w:eastAsia="Arial"/>
        </w:rPr>
        <w:t>Insira mais linhas se necessário.</w:t>
      </w:r>
    </w:p>
    <w:p w14:paraId="7CA0CD14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98"/>
        <w:gridCol w:w="1675"/>
        <w:gridCol w:w="1808"/>
        <w:gridCol w:w="1623"/>
      </w:tblGrid>
      <w:tr w:rsidR="006518FB" w:rsidRPr="00830C1B" w14:paraId="5206C080" w14:textId="77777777" w:rsidTr="00087F14">
        <w:tc>
          <w:tcPr>
            <w:tcW w:w="9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E868BC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  <w:color w:val="000000"/>
              </w:rPr>
              <w:t>ORÇAMENTO- DETALHAMENTO DE DESPESAS</w:t>
            </w:r>
          </w:p>
        </w:tc>
      </w:tr>
      <w:tr w:rsidR="006518FB" w:rsidRPr="00830C1B" w14:paraId="5320EE82" w14:textId="77777777" w:rsidTr="00087F14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13BDEC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  <w:color w:val="000000"/>
              </w:rPr>
              <w:t xml:space="preserve"> CAPITAL (descrição de cada item)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9F541" w14:textId="77777777" w:rsidR="006518FB" w:rsidRPr="00830C1B" w:rsidRDefault="006518FB" w:rsidP="00830C1B">
            <w:pPr>
              <w:tabs>
                <w:tab w:val="left" w:pos="284"/>
                <w:tab w:val="left" w:pos="6880"/>
              </w:tabs>
              <w:jc w:val="center"/>
            </w:pPr>
            <w:r w:rsidRPr="00830C1B">
              <w:rPr>
                <w:rFonts w:eastAsia="Arial"/>
                <w:b/>
                <w:color w:val="000000"/>
              </w:rPr>
              <w:t>Quantidade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29561" w14:textId="77777777" w:rsidR="006518FB" w:rsidRPr="00830C1B" w:rsidRDefault="006518FB" w:rsidP="00830C1B">
            <w:pPr>
              <w:tabs>
                <w:tab w:val="left" w:pos="284"/>
                <w:tab w:val="left" w:pos="6880"/>
              </w:tabs>
              <w:jc w:val="center"/>
            </w:pPr>
            <w:r w:rsidRPr="00830C1B">
              <w:rPr>
                <w:rFonts w:eastAsia="Arial"/>
                <w:b/>
                <w:color w:val="000000"/>
              </w:rPr>
              <w:t>Valor unitário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9911E" w14:textId="77777777" w:rsidR="006518FB" w:rsidRPr="00830C1B" w:rsidRDefault="006518FB" w:rsidP="00830C1B">
            <w:pPr>
              <w:tabs>
                <w:tab w:val="left" w:pos="284"/>
                <w:tab w:val="left" w:pos="6880"/>
              </w:tabs>
              <w:jc w:val="center"/>
            </w:pPr>
            <w:r w:rsidRPr="00830C1B">
              <w:rPr>
                <w:rFonts w:eastAsia="Arial"/>
                <w:b/>
                <w:color w:val="000000"/>
              </w:rPr>
              <w:t>Valor total</w:t>
            </w:r>
          </w:p>
        </w:tc>
      </w:tr>
      <w:tr w:rsidR="006518FB" w:rsidRPr="00830C1B" w14:paraId="4ACBCBB9" w14:textId="77777777" w:rsidTr="00087F14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ADD6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D5D2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BE16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43CC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color w:val="000000"/>
              </w:rPr>
            </w:pPr>
          </w:p>
        </w:tc>
      </w:tr>
      <w:tr w:rsidR="006518FB" w:rsidRPr="00830C1B" w14:paraId="4ED4C4C3" w14:textId="77777777" w:rsidTr="00087F14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34B9B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  <w:color w:val="000000"/>
              </w:rPr>
              <w:t>CUSTEIO (descrição de cada item)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83328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color w:val="000000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F41B4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color w:val="000000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84466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color w:val="000000"/>
              </w:rPr>
            </w:pPr>
          </w:p>
        </w:tc>
      </w:tr>
      <w:tr w:rsidR="006518FB" w:rsidRPr="00830C1B" w14:paraId="21FFAE90" w14:textId="77777777" w:rsidTr="00087F14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D4BA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C7A3E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A934A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12D9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  <w:color w:val="000000"/>
              </w:rPr>
            </w:pPr>
          </w:p>
        </w:tc>
      </w:tr>
      <w:tr w:rsidR="006518FB" w:rsidRPr="00830C1B" w14:paraId="258A1282" w14:textId="77777777" w:rsidTr="00087F14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88B93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  <w:color w:val="000000"/>
              </w:rPr>
              <w:t>Total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F6842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color w:val="000000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F8E5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color w:val="000000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525D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color w:val="000000"/>
              </w:rPr>
            </w:pPr>
          </w:p>
        </w:tc>
      </w:tr>
    </w:tbl>
    <w:p w14:paraId="3CF4D7CC" w14:textId="77777777" w:rsidR="006518FB" w:rsidRPr="00830C1B" w:rsidRDefault="006518FB" w:rsidP="00830C1B">
      <w:pPr>
        <w:tabs>
          <w:tab w:val="left" w:pos="284"/>
        </w:tabs>
      </w:pPr>
      <w:r w:rsidRPr="00830C1B">
        <w:rPr>
          <w:rFonts w:eastAsia="Arial"/>
          <w:color w:val="000000"/>
        </w:rPr>
        <w:t>Insira mais linhas se necessário.</w:t>
      </w:r>
    </w:p>
    <w:p w14:paraId="18078D65" w14:textId="77777777" w:rsidR="006518FB" w:rsidRPr="00830C1B" w:rsidRDefault="006518FB" w:rsidP="00830C1B">
      <w:pPr>
        <w:tabs>
          <w:tab w:val="left" w:pos="284"/>
        </w:tabs>
        <w:rPr>
          <w:rFonts w:eastAsia="Arial"/>
          <w:color w:val="00000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88"/>
        <w:gridCol w:w="2111"/>
      </w:tblGrid>
      <w:tr w:rsidR="006518FB" w:rsidRPr="00830C1B" w14:paraId="69ACA7DB" w14:textId="77777777" w:rsidTr="00087F14">
        <w:trPr>
          <w:trHeight w:val="215"/>
        </w:trPr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4C81ED3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Assinatura do(a) coordenador(a) do projeto: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537B44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 xml:space="preserve">Data: </w:t>
            </w:r>
            <w:proofErr w:type="spellStart"/>
            <w:r w:rsidRPr="00830C1B">
              <w:rPr>
                <w:rFonts w:eastAsia="Arial"/>
                <w:b/>
              </w:rPr>
              <w:t>dd</w:t>
            </w:r>
            <w:proofErr w:type="spellEnd"/>
            <w:r w:rsidRPr="00830C1B">
              <w:rPr>
                <w:rFonts w:eastAsia="Arial"/>
                <w:b/>
              </w:rPr>
              <w:t>/mm/aa</w:t>
            </w:r>
          </w:p>
        </w:tc>
      </w:tr>
      <w:tr w:rsidR="006518FB" w:rsidRPr="00830C1B" w14:paraId="33BA20C5" w14:textId="77777777" w:rsidTr="00087F14">
        <w:trPr>
          <w:trHeight w:val="214"/>
        </w:trPr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B079B1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  <w:p w14:paraId="50393BD0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Arial"/>
                <w:b/>
              </w:rPr>
            </w:pPr>
          </w:p>
          <w:p w14:paraId="3EB88376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Arial"/>
                <w:b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982B18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</w:tbl>
    <w:p w14:paraId="0687F25F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2869E0F5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00E7E48F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5B37F559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0CCC4867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14025A08" w14:textId="77777777" w:rsidR="001C74A0" w:rsidRPr="00830C1B" w:rsidRDefault="001C74A0" w:rsidP="00830C1B">
      <w:pPr>
        <w:widowControl/>
        <w:tabs>
          <w:tab w:val="left" w:pos="284"/>
        </w:tabs>
        <w:suppressAutoHyphens w:val="0"/>
        <w:rPr>
          <w:rFonts w:eastAsia="Times New Roman"/>
        </w:rPr>
      </w:pPr>
      <w:r w:rsidRPr="00830C1B">
        <w:rPr>
          <w:rFonts w:eastAsia="Times New Roman"/>
        </w:rPr>
        <w:br w:type="page"/>
      </w:r>
    </w:p>
    <w:p w14:paraId="3944AABD" w14:textId="77777777" w:rsidR="006518FB" w:rsidRPr="00830C1B" w:rsidRDefault="006B46E8" w:rsidP="00830C1B">
      <w:pPr>
        <w:pageBreakBefore/>
        <w:tabs>
          <w:tab w:val="left" w:pos="284"/>
        </w:tabs>
        <w:jc w:val="center"/>
      </w:pPr>
      <w:r w:rsidRPr="00830C1B">
        <w:rPr>
          <w:b/>
          <w:bCs/>
        </w:rPr>
        <w:lastRenderedPageBreak/>
        <w:t>Resolução nº 010/2019-CEPE/UFRR</w:t>
      </w:r>
    </w:p>
    <w:p w14:paraId="1A56F997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15B1E309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>ANEXO II</w:t>
      </w:r>
    </w:p>
    <w:p w14:paraId="645F8731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Arial"/>
          <w:b/>
        </w:rPr>
      </w:pPr>
    </w:p>
    <w:p w14:paraId="3FD2421C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>PROJETO DE ENSINO ______</w:t>
      </w:r>
    </w:p>
    <w:p w14:paraId="003F07D0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Arial"/>
          <w:b/>
        </w:rPr>
      </w:pPr>
    </w:p>
    <w:p w14:paraId="0D1B6FA9" w14:textId="77777777" w:rsidR="006518FB" w:rsidRPr="00830C1B" w:rsidRDefault="006518FB" w:rsidP="00830C1B">
      <w:pPr>
        <w:tabs>
          <w:tab w:val="left" w:pos="284"/>
        </w:tabs>
        <w:rPr>
          <w:rFonts w:eastAsia="Times New Roman"/>
          <w:b/>
        </w:rPr>
      </w:pPr>
    </w:p>
    <w:p w14:paraId="7097699B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>SOLICITAÇÃO DE PRORROGAÇÃO</w:t>
      </w:r>
    </w:p>
    <w:p w14:paraId="7BBB44E6" w14:textId="77777777" w:rsidR="006518FB" w:rsidRPr="00830C1B" w:rsidRDefault="006518FB" w:rsidP="00830C1B">
      <w:pPr>
        <w:tabs>
          <w:tab w:val="left" w:pos="284"/>
        </w:tabs>
        <w:rPr>
          <w:rFonts w:eastAsia="Times New Roman"/>
          <w:b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6518FB" w:rsidRPr="00830C1B" w14:paraId="29CA492D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4F284F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TÍTULO DO PROJETO</w:t>
            </w:r>
          </w:p>
        </w:tc>
      </w:tr>
      <w:tr w:rsidR="006518FB" w:rsidRPr="00830C1B" w14:paraId="735EA6F3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5FB18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</w:rPr>
              <w:t xml:space="preserve">Início: </w:t>
            </w:r>
            <w:proofErr w:type="spellStart"/>
            <w:r w:rsidRPr="00830C1B">
              <w:rPr>
                <w:rFonts w:eastAsia="Arial"/>
              </w:rPr>
              <w:t>dd</w:t>
            </w:r>
            <w:proofErr w:type="spellEnd"/>
            <w:r w:rsidRPr="00830C1B">
              <w:rPr>
                <w:rFonts w:eastAsia="Arial"/>
              </w:rPr>
              <w:t>/mm/</w:t>
            </w:r>
            <w:proofErr w:type="spellStart"/>
            <w:r w:rsidRPr="00830C1B">
              <w:rPr>
                <w:rFonts w:eastAsia="Arial"/>
              </w:rPr>
              <w:t>aaaa</w:t>
            </w:r>
            <w:proofErr w:type="spellEnd"/>
          </w:p>
        </w:tc>
      </w:tr>
      <w:tr w:rsidR="006518FB" w:rsidRPr="00830C1B" w14:paraId="20E6C16E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7B350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</w:rPr>
              <w:t xml:space="preserve">Término: </w:t>
            </w:r>
            <w:proofErr w:type="spellStart"/>
            <w:r w:rsidRPr="00830C1B">
              <w:rPr>
                <w:rFonts w:eastAsia="Arial"/>
              </w:rPr>
              <w:t>dd</w:t>
            </w:r>
            <w:proofErr w:type="spellEnd"/>
            <w:r w:rsidRPr="00830C1B">
              <w:rPr>
                <w:rFonts w:eastAsia="Arial"/>
              </w:rPr>
              <w:t>/mm/</w:t>
            </w:r>
            <w:proofErr w:type="spellStart"/>
            <w:r w:rsidRPr="00830C1B">
              <w:rPr>
                <w:rFonts w:eastAsia="Arial"/>
              </w:rPr>
              <w:t>aaaa</w:t>
            </w:r>
            <w:proofErr w:type="spellEnd"/>
          </w:p>
        </w:tc>
      </w:tr>
      <w:tr w:rsidR="006518FB" w:rsidRPr="00830C1B" w14:paraId="7EC023CA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769BC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</w:rPr>
              <w:t xml:space="preserve">Prorrogação: </w:t>
            </w:r>
            <w:proofErr w:type="spellStart"/>
            <w:r w:rsidRPr="00830C1B">
              <w:rPr>
                <w:rFonts w:eastAsia="Arial"/>
              </w:rPr>
              <w:t>dd</w:t>
            </w:r>
            <w:proofErr w:type="spellEnd"/>
            <w:r w:rsidRPr="00830C1B">
              <w:rPr>
                <w:rFonts w:eastAsia="Arial"/>
              </w:rPr>
              <w:t>/mm/</w:t>
            </w:r>
            <w:proofErr w:type="spellStart"/>
            <w:r w:rsidRPr="00830C1B">
              <w:rPr>
                <w:rFonts w:eastAsia="Arial"/>
              </w:rPr>
              <w:t>aaaa</w:t>
            </w:r>
            <w:proofErr w:type="spellEnd"/>
          </w:p>
        </w:tc>
      </w:tr>
    </w:tbl>
    <w:p w14:paraId="2C29FC10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6518FB" w:rsidRPr="00830C1B" w14:paraId="6043B769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B7B911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COORDENADOR(A) DO PROJETO:</w:t>
            </w:r>
          </w:p>
        </w:tc>
      </w:tr>
      <w:tr w:rsidR="006518FB" w:rsidRPr="00830C1B" w14:paraId="5295FB93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0291D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</w:rPr>
              <w:t>Carga Horária Semanal (h):</w:t>
            </w:r>
          </w:p>
        </w:tc>
      </w:tr>
      <w:tr w:rsidR="006518FB" w:rsidRPr="00830C1B" w14:paraId="7D8351CF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11F86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</w:rPr>
              <w:t>Matrícula:</w:t>
            </w:r>
          </w:p>
        </w:tc>
      </w:tr>
      <w:tr w:rsidR="006518FB" w:rsidRPr="00830C1B" w14:paraId="712CE63F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67540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</w:rPr>
              <w:t>CPF:</w:t>
            </w:r>
          </w:p>
        </w:tc>
      </w:tr>
    </w:tbl>
    <w:p w14:paraId="628A0276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6518FB" w:rsidRPr="00830C1B" w14:paraId="3D0B6E03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8D4135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JUSTIFICATIVA PARA PRORROGAÇÃO DO PROJETO</w:t>
            </w:r>
          </w:p>
        </w:tc>
      </w:tr>
      <w:tr w:rsidR="006518FB" w:rsidRPr="00830C1B" w14:paraId="5945AD14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8482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</w:tbl>
    <w:p w14:paraId="610DC416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6518FB" w:rsidRPr="00830C1B" w14:paraId="713B98D4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286871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RESULTADOS PARCIAIS</w:t>
            </w:r>
          </w:p>
        </w:tc>
      </w:tr>
      <w:tr w:rsidR="006518FB" w:rsidRPr="00830C1B" w14:paraId="6ED57C4C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2FECB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</w:tbl>
    <w:p w14:paraId="0F0E658D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7"/>
        <w:gridCol w:w="526"/>
        <w:gridCol w:w="526"/>
        <w:gridCol w:w="527"/>
        <w:gridCol w:w="526"/>
        <w:gridCol w:w="527"/>
        <w:gridCol w:w="526"/>
        <w:gridCol w:w="526"/>
        <w:gridCol w:w="527"/>
        <w:gridCol w:w="526"/>
        <w:gridCol w:w="527"/>
        <w:gridCol w:w="526"/>
        <w:gridCol w:w="557"/>
      </w:tblGrid>
      <w:tr w:rsidR="006518FB" w:rsidRPr="00830C1B" w14:paraId="493DFBE8" w14:textId="77777777" w:rsidTr="00087F14">
        <w:tc>
          <w:tcPr>
            <w:tcW w:w="910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5A821A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CRONOGRAMA DE EXECUÇÃO DO PROJETO NA PRORROGAÇÃO</w:t>
            </w:r>
          </w:p>
        </w:tc>
      </w:tr>
      <w:tr w:rsidR="006518FB" w:rsidRPr="00830C1B" w14:paraId="05BE1920" w14:textId="77777777" w:rsidTr="00087F14">
        <w:trPr>
          <w:cantSplit/>
          <w:trHeight w:val="275"/>
        </w:trPr>
        <w:tc>
          <w:tcPr>
            <w:tcW w:w="2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9F5D2AA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Descrição das Atividades</w:t>
            </w:r>
          </w:p>
        </w:tc>
        <w:tc>
          <w:tcPr>
            <w:tcW w:w="634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9FA65E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Período (Ano)</w:t>
            </w:r>
          </w:p>
        </w:tc>
      </w:tr>
      <w:tr w:rsidR="006518FB" w:rsidRPr="00830C1B" w14:paraId="27E91976" w14:textId="77777777" w:rsidTr="00087F14">
        <w:trPr>
          <w:cantSplit/>
          <w:trHeight w:val="274"/>
        </w:trPr>
        <w:tc>
          <w:tcPr>
            <w:tcW w:w="2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D6A435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D667F51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J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02EF5C8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F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497CBB5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M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E6E8E43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A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25459F6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M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0BFFFE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J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C689401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J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302D750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A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F0ACFBD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S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D03790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O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AF07F1B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N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4908F2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D</w:t>
            </w:r>
          </w:p>
        </w:tc>
      </w:tr>
      <w:tr w:rsidR="006518FB" w:rsidRPr="00830C1B" w14:paraId="2D36665D" w14:textId="77777777" w:rsidTr="00087F14">
        <w:trPr>
          <w:trHeight w:val="274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828CC6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5F57A8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B285B2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BFEA4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8CC11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D7D0CB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71BBE2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41B985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771D3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A901EE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BBC25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1BEE0E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88767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  <w:tr w:rsidR="006518FB" w:rsidRPr="00830C1B" w14:paraId="207B7F81" w14:textId="77777777" w:rsidTr="00087F14">
        <w:trPr>
          <w:trHeight w:val="274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01C62B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1C24EE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C198FA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16727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32B35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172EE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7032E2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5CDA7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35502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50FB5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C69577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60C8E1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0720A1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  <w:tr w:rsidR="006518FB" w:rsidRPr="00830C1B" w14:paraId="02D06094" w14:textId="77777777" w:rsidTr="00087F14">
        <w:trPr>
          <w:trHeight w:val="274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D7487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04A7F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ACB6A7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E7EB2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35F444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E8A327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C7EFD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4857A1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569D7E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E4DB17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B5E5EA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41EC58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14B77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</w:tbl>
    <w:p w14:paraId="0F15AE4A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4DCBF9EB" w14:textId="77777777" w:rsidR="006518FB" w:rsidRPr="00830C1B" w:rsidRDefault="006518FB" w:rsidP="00830C1B">
      <w:pPr>
        <w:tabs>
          <w:tab w:val="left" w:pos="284"/>
        </w:tabs>
      </w:pPr>
      <w:r w:rsidRPr="00830C1B">
        <w:rPr>
          <w:rFonts w:eastAsia="Arial"/>
        </w:rPr>
        <w:t>Insira mais linhas se necessário.</w:t>
      </w:r>
    </w:p>
    <w:p w14:paraId="253F7D38" w14:textId="77777777" w:rsidR="006518FB" w:rsidRPr="00830C1B" w:rsidRDefault="006518FB" w:rsidP="00830C1B">
      <w:pPr>
        <w:tabs>
          <w:tab w:val="left" w:pos="284"/>
        </w:tabs>
        <w:rPr>
          <w:rFonts w:eastAsia="Arial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99"/>
      </w:tblGrid>
      <w:tr w:rsidR="006518FB" w:rsidRPr="00830C1B" w14:paraId="7A132864" w14:textId="77777777" w:rsidTr="00087F14">
        <w:tc>
          <w:tcPr>
            <w:tcW w:w="9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B3A6D0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 xml:space="preserve"> OBSERVAÇÕES ADICIONAIS:</w:t>
            </w:r>
          </w:p>
        </w:tc>
      </w:tr>
      <w:tr w:rsidR="006518FB" w:rsidRPr="00830C1B" w14:paraId="6E8BA680" w14:textId="77777777" w:rsidTr="00087F14">
        <w:tc>
          <w:tcPr>
            <w:tcW w:w="9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1725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</w:rPr>
            </w:pPr>
          </w:p>
        </w:tc>
      </w:tr>
    </w:tbl>
    <w:p w14:paraId="7E7F8038" w14:textId="77777777" w:rsidR="006518FB" w:rsidRPr="00830C1B" w:rsidRDefault="006518FB" w:rsidP="00830C1B">
      <w:pPr>
        <w:tabs>
          <w:tab w:val="left" w:pos="284"/>
        </w:tabs>
        <w:rPr>
          <w:rFonts w:eastAsia="Arial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17"/>
        <w:gridCol w:w="2182"/>
      </w:tblGrid>
      <w:tr w:rsidR="006518FB" w:rsidRPr="00830C1B" w14:paraId="1805B860" w14:textId="77777777" w:rsidTr="00087F14">
        <w:trPr>
          <w:trHeight w:val="21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C66F121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Assinatura do(a) coordenador(a) do projeto: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3D8AE2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 xml:space="preserve">Data: </w:t>
            </w:r>
            <w:proofErr w:type="spellStart"/>
            <w:r w:rsidRPr="00830C1B">
              <w:rPr>
                <w:rFonts w:eastAsia="Arial"/>
                <w:b/>
              </w:rPr>
              <w:t>dd</w:t>
            </w:r>
            <w:proofErr w:type="spellEnd"/>
            <w:r w:rsidRPr="00830C1B">
              <w:rPr>
                <w:rFonts w:eastAsia="Arial"/>
                <w:b/>
              </w:rPr>
              <w:t>/mm/aa</w:t>
            </w:r>
          </w:p>
        </w:tc>
      </w:tr>
      <w:tr w:rsidR="006518FB" w:rsidRPr="00830C1B" w14:paraId="4CF24E24" w14:textId="77777777" w:rsidTr="00087F14">
        <w:trPr>
          <w:trHeight w:val="214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7EFE29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Arial"/>
                <w:b/>
              </w:rPr>
            </w:pPr>
          </w:p>
          <w:p w14:paraId="58E94914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Arial"/>
                <w:b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A56A7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</w:tbl>
    <w:p w14:paraId="06AC9F09" w14:textId="77777777" w:rsidR="001C74A0" w:rsidRPr="00830C1B" w:rsidRDefault="001C74A0" w:rsidP="00830C1B">
      <w:pPr>
        <w:widowControl/>
        <w:tabs>
          <w:tab w:val="left" w:pos="284"/>
        </w:tabs>
        <w:suppressAutoHyphens w:val="0"/>
        <w:rPr>
          <w:rFonts w:eastAsia="Arial"/>
          <w:b/>
        </w:rPr>
      </w:pPr>
      <w:r w:rsidRPr="00830C1B">
        <w:rPr>
          <w:rFonts w:eastAsia="Arial"/>
          <w:b/>
        </w:rPr>
        <w:br w:type="page"/>
      </w:r>
    </w:p>
    <w:p w14:paraId="275DDB96" w14:textId="77777777" w:rsidR="006518FB" w:rsidRPr="00830C1B" w:rsidRDefault="006B46E8" w:rsidP="00830C1B">
      <w:pPr>
        <w:pageBreakBefore/>
        <w:tabs>
          <w:tab w:val="left" w:pos="284"/>
        </w:tabs>
        <w:jc w:val="center"/>
      </w:pPr>
      <w:r w:rsidRPr="00830C1B">
        <w:rPr>
          <w:b/>
          <w:bCs/>
        </w:rPr>
        <w:lastRenderedPageBreak/>
        <w:t>Resolução nº 010/2019-CEPE/UFRR</w:t>
      </w:r>
    </w:p>
    <w:p w14:paraId="56BDCFA0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4AD30790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>ANEXO III</w:t>
      </w:r>
    </w:p>
    <w:p w14:paraId="1CD6025F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Arial"/>
          <w:b/>
        </w:rPr>
      </w:pPr>
    </w:p>
    <w:p w14:paraId="5925AEEE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>PROJETO DE ENSINO ______</w:t>
      </w:r>
    </w:p>
    <w:p w14:paraId="15B4D80D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Arial"/>
          <w:b/>
        </w:rPr>
      </w:pPr>
    </w:p>
    <w:p w14:paraId="55D11A4D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 xml:space="preserve">TERMO DE COMPROMISSO </w:t>
      </w:r>
    </w:p>
    <w:p w14:paraId="51EAE2EC" w14:textId="77777777" w:rsidR="006518FB" w:rsidRPr="00830C1B" w:rsidRDefault="006518FB" w:rsidP="00830C1B">
      <w:pPr>
        <w:tabs>
          <w:tab w:val="left" w:pos="284"/>
        </w:tabs>
        <w:rPr>
          <w:rFonts w:eastAsia="Times New Roman"/>
          <w:b/>
        </w:rPr>
      </w:pPr>
    </w:p>
    <w:p w14:paraId="3B10679A" w14:textId="77777777" w:rsidR="006518FB" w:rsidRPr="00830C1B" w:rsidRDefault="006518FB" w:rsidP="00830C1B">
      <w:pPr>
        <w:tabs>
          <w:tab w:val="left" w:pos="284"/>
        </w:tabs>
        <w:ind w:right="20"/>
        <w:jc w:val="both"/>
      </w:pPr>
      <w:r w:rsidRPr="00830C1B">
        <w:rPr>
          <w:rFonts w:eastAsia="Arial"/>
        </w:rPr>
        <w:t>Pelo presente Termo de Compromisso, eu &lt;</w:t>
      </w:r>
      <w:r w:rsidRPr="00830C1B">
        <w:rPr>
          <w:rFonts w:eastAsia="Arial"/>
          <w:b/>
        </w:rPr>
        <w:t>discente/docente</w:t>
      </w:r>
      <w:r w:rsidRPr="00830C1B">
        <w:rPr>
          <w:rFonts w:eastAsia="Arial"/>
        </w:rPr>
        <w:t>&gt;, &lt;</w:t>
      </w:r>
      <w:r w:rsidRPr="00830C1B">
        <w:rPr>
          <w:rFonts w:eastAsia="Arial"/>
          <w:b/>
        </w:rPr>
        <w:t>RG</w:t>
      </w:r>
      <w:r w:rsidRPr="00830C1B">
        <w:rPr>
          <w:rFonts w:eastAsia="Arial"/>
        </w:rPr>
        <w:t>&gt;, &lt;</w:t>
      </w:r>
      <w:r w:rsidRPr="00830C1B">
        <w:rPr>
          <w:rFonts w:eastAsia="Arial"/>
          <w:b/>
        </w:rPr>
        <w:t>data de nascimento</w:t>
      </w:r>
      <w:r w:rsidRPr="00830C1B">
        <w:rPr>
          <w:rFonts w:eastAsia="Arial"/>
        </w:rPr>
        <w:t>&gt;, portador(a) do Cadastro de Pessoa Física – CPF &lt;</w:t>
      </w:r>
      <w:r w:rsidRPr="00830C1B">
        <w:rPr>
          <w:rFonts w:eastAsia="Arial"/>
          <w:b/>
        </w:rPr>
        <w:t>número</w:t>
      </w:r>
      <w:r w:rsidRPr="00830C1B">
        <w:rPr>
          <w:rFonts w:eastAsia="Arial"/>
        </w:rPr>
        <w:t>&gt;, &lt;</w:t>
      </w:r>
      <w:r w:rsidRPr="00830C1B">
        <w:rPr>
          <w:rFonts w:eastAsia="Arial"/>
          <w:b/>
        </w:rPr>
        <w:t>e-mail</w:t>
      </w:r>
      <w:r w:rsidRPr="00830C1B">
        <w:rPr>
          <w:rFonts w:eastAsia="Arial"/>
        </w:rPr>
        <w:t>&gt;, do curso/departamento: ______________________, assumo o compromisso de desempenhar as atividades previstas no Projeto de Ensino &lt;</w:t>
      </w:r>
      <w:r w:rsidRPr="00830C1B">
        <w:rPr>
          <w:rFonts w:eastAsia="Arial"/>
          <w:b/>
        </w:rPr>
        <w:t>título do Projeto</w:t>
      </w:r>
      <w:r w:rsidRPr="00830C1B">
        <w:rPr>
          <w:rFonts w:eastAsia="Arial"/>
        </w:rPr>
        <w:t>&gt; sob a coordenação do(a)(s) &lt;</w:t>
      </w:r>
      <w:r w:rsidRPr="00830C1B">
        <w:rPr>
          <w:rFonts w:eastAsia="Arial"/>
          <w:b/>
        </w:rPr>
        <w:t>docente</w:t>
      </w:r>
      <w:r w:rsidRPr="00830C1B">
        <w:rPr>
          <w:rFonts w:eastAsia="Arial"/>
        </w:rPr>
        <w:t>(s)&gt;, durante o período de &lt;</w:t>
      </w:r>
      <w:r w:rsidRPr="00830C1B">
        <w:rPr>
          <w:rFonts w:eastAsia="Arial"/>
          <w:b/>
        </w:rPr>
        <w:t>inicio do período</w:t>
      </w:r>
      <w:r w:rsidRPr="00830C1B">
        <w:rPr>
          <w:rFonts w:eastAsia="Arial"/>
        </w:rPr>
        <w:t>&gt; a &lt;</w:t>
      </w:r>
      <w:r w:rsidRPr="00830C1B">
        <w:rPr>
          <w:rFonts w:eastAsia="Arial"/>
          <w:b/>
        </w:rPr>
        <w:t>término do período</w:t>
      </w:r>
      <w:r w:rsidRPr="00830C1B">
        <w:rPr>
          <w:rFonts w:eastAsia="Arial"/>
        </w:rPr>
        <w:t>&gt;, com carga horária semanal &lt;</w:t>
      </w:r>
      <w:r w:rsidRPr="00830C1B">
        <w:rPr>
          <w:rFonts w:eastAsia="Arial"/>
          <w:b/>
        </w:rPr>
        <w:t>informar CH semanal</w:t>
      </w:r>
      <w:r w:rsidRPr="00830C1B">
        <w:rPr>
          <w:rFonts w:eastAsia="Arial"/>
        </w:rPr>
        <w:t>&gt;.</w:t>
      </w:r>
    </w:p>
    <w:p w14:paraId="7F63600D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2268BC26" w14:textId="77777777" w:rsidR="006518FB" w:rsidRPr="00830C1B" w:rsidRDefault="006518FB" w:rsidP="00830C1B">
      <w:pPr>
        <w:tabs>
          <w:tab w:val="left" w:pos="284"/>
        </w:tabs>
        <w:ind w:right="40"/>
        <w:jc w:val="both"/>
      </w:pPr>
      <w:r w:rsidRPr="00830C1B">
        <w:rPr>
          <w:rFonts w:eastAsia="Arial"/>
        </w:rPr>
        <w:t>Declaro ainda, que não acumulo mais de 20 horas semanais em atividades caracterizadas com bolsa discente, considerando as modalidades regulamentadas na UFRR.</w:t>
      </w:r>
    </w:p>
    <w:p w14:paraId="2706C729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4A134311" w14:textId="77777777" w:rsidR="006518FB" w:rsidRPr="00830C1B" w:rsidRDefault="006518FB" w:rsidP="00830C1B">
      <w:pPr>
        <w:tabs>
          <w:tab w:val="left" w:pos="284"/>
        </w:tabs>
      </w:pPr>
      <w:r w:rsidRPr="00830C1B">
        <w:rPr>
          <w:rFonts w:eastAsia="Arial"/>
          <w:b/>
        </w:rPr>
        <w:t>Demais atividades desenvolvidas pelo acadêmico no Centro:</w:t>
      </w:r>
    </w:p>
    <w:p w14:paraId="6000AE7A" w14:textId="77777777" w:rsidR="006518FB" w:rsidRPr="00830C1B" w:rsidRDefault="006518FB" w:rsidP="00830C1B">
      <w:pPr>
        <w:tabs>
          <w:tab w:val="left" w:pos="284"/>
        </w:tabs>
        <w:rPr>
          <w:rFonts w:eastAsia="Arial"/>
          <w:b/>
        </w:rPr>
      </w:pPr>
    </w:p>
    <w:tbl>
      <w:tblPr>
        <w:tblW w:w="0" w:type="auto"/>
        <w:tblInd w:w="1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6"/>
        <w:gridCol w:w="4551"/>
      </w:tblGrid>
      <w:tr w:rsidR="006518FB" w:rsidRPr="00830C1B" w14:paraId="44534557" w14:textId="77777777" w:rsidTr="00087F14"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5326D38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Atividade(s)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94AA3A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Times New Roman"/>
                <w:b/>
              </w:rPr>
              <w:t>Carga Horária Semanal (h)</w:t>
            </w:r>
          </w:p>
        </w:tc>
      </w:tr>
      <w:tr w:rsidR="006518FB" w:rsidRPr="00830C1B" w14:paraId="42D31FAC" w14:textId="77777777" w:rsidTr="00087F14"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80561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</w:rPr>
            </w:pP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32DDB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</w:rPr>
            </w:pPr>
          </w:p>
        </w:tc>
      </w:tr>
      <w:tr w:rsidR="006518FB" w:rsidRPr="00830C1B" w14:paraId="18500B67" w14:textId="77777777" w:rsidTr="00087F14"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2DFA7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</w:rPr>
            </w:pP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ADF2A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  <w:tr w:rsidR="006518FB" w:rsidRPr="00830C1B" w14:paraId="38808E6E" w14:textId="77777777" w:rsidTr="00087F14"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1D22A49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Carga Horária Semanal Total (h)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AD1162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</w:rPr>
            </w:pPr>
          </w:p>
        </w:tc>
      </w:tr>
    </w:tbl>
    <w:p w14:paraId="36E4E3C9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060356FC" w14:textId="77777777" w:rsidR="006518FB" w:rsidRPr="00830C1B" w:rsidRDefault="006518FB" w:rsidP="00830C1B">
      <w:pPr>
        <w:tabs>
          <w:tab w:val="left" w:pos="284"/>
        </w:tabs>
      </w:pPr>
      <w:r w:rsidRPr="00830C1B">
        <w:rPr>
          <w:rFonts w:eastAsia="Arial"/>
          <w:b/>
        </w:rPr>
        <w:t>Atividades a servem desenvolvidas:</w:t>
      </w:r>
    </w:p>
    <w:tbl>
      <w:tblPr>
        <w:tblW w:w="0" w:type="auto"/>
        <w:tblInd w:w="1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57"/>
      </w:tblGrid>
      <w:tr w:rsidR="006518FB" w:rsidRPr="00830C1B" w14:paraId="55EF78E8" w14:textId="77777777" w:rsidTr="00087F14">
        <w:tc>
          <w:tcPr>
            <w:tcW w:w="8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CC788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  <w:tr w:rsidR="006518FB" w:rsidRPr="00830C1B" w14:paraId="5C0CD6CD" w14:textId="77777777" w:rsidTr="00087F14">
        <w:tc>
          <w:tcPr>
            <w:tcW w:w="8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E4794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  <w:tr w:rsidR="006518FB" w:rsidRPr="00830C1B" w14:paraId="5B6E8173" w14:textId="77777777" w:rsidTr="00087F14">
        <w:tc>
          <w:tcPr>
            <w:tcW w:w="8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94EB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  <w:tr w:rsidR="006518FB" w:rsidRPr="00830C1B" w14:paraId="0B9A98C7" w14:textId="77777777" w:rsidTr="00087F14">
        <w:tc>
          <w:tcPr>
            <w:tcW w:w="8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8FC0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</w:tbl>
    <w:p w14:paraId="44E3CF27" w14:textId="77777777" w:rsidR="006518FB" w:rsidRPr="00830C1B" w:rsidRDefault="006518FB" w:rsidP="00830C1B">
      <w:pPr>
        <w:tabs>
          <w:tab w:val="left" w:pos="284"/>
        </w:tabs>
        <w:rPr>
          <w:rFonts w:eastAsia="Arial"/>
          <w:b/>
        </w:rPr>
      </w:pPr>
    </w:p>
    <w:p w14:paraId="728EE23B" w14:textId="77777777" w:rsidR="006518FB" w:rsidRPr="00830C1B" w:rsidRDefault="006518FB" w:rsidP="00830C1B">
      <w:pPr>
        <w:tabs>
          <w:tab w:val="left" w:pos="284"/>
        </w:tabs>
      </w:pPr>
      <w:r w:rsidRPr="00830C1B">
        <w:rPr>
          <w:rFonts w:eastAsia="Arial"/>
        </w:rPr>
        <w:t>Declaro serem verdadeiras as informações acima prestadas.</w:t>
      </w:r>
    </w:p>
    <w:tbl>
      <w:tblPr>
        <w:tblW w:w="0" w:type="auto"/>
        <w:tblInd w:w="1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29"/>
        <w:gridCol w:w="1731"/>
      </w:tblGrid>
      <w:tr w:rsidR="006518FB" w:rsidRPr="00830C1B" w14:paraId="14828D16" w14:textId="77777777" w:rsidTr="00087F14">
        <w:trPr>
          <w:trHeight w:val="171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E89F42E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Assinatura do(a) coordenador(a) do projeto: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698791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 xml:space="preserve">Data: </w:t>
            </w:r>
            <w:proofErr w:type="spellStart"/>
            <w:r w:rsidRPr="00830C1B">
              <w:rPr>
                <w:rFonts w:eastAsia="Arial"/>
                <w:b/>
              </w:rPr>
              <w:t>dd</w:t>
            </w:r>
            <w:proofErr w:type="spellEnd"/>
            <w:r w:rsidRPr="00830C1B">
              <w:rPr>
                <w:rFonts w:eastAsia="Arial"/>
                <w:b/>
              </w:rPr>
              <w:t>/mm/aa</w:t>
            </w:r>
          </w:p>
        </w:tc>
      </w:tr>
      <w:tr w:rsidR="006518FB" w:rsidRPr="00830C1B" w14:paraId="47D0675F" w14:textId="77777777" w:rsidTr="00087F14">
        <w:trPr>
          <w:trHeight w:val="215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B3C70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A7E68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  <w:tr w:rsidR="006518FB" w:rsidRPr="00830C1B" w14:paraId="0965F03D" w14:textId="77777777" w:rsidTr="00087F14">
        <w:trPr>
          <w:trHeight w:val="215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11A90A3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Assinatura do(a) discente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2B90FD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 xml:space="preserve">Data: </w:t>
            </w:r>
            <w:proofErr w:type="spellStart"/>
            <w:r w:rsidRPr="00830C1B">
              <w:rPr>
                <w:rFonts w:eastAsia="Arial"/>
                <w:b/>
              </w:rPr>
              <w:t>dd</w:t>
            </w:r>
            <w:proofErr w:type="spellEnd"/>
            <w:r w:rsidRPr="00830C1B">
              <w:rPr>
                <w:rFonts w:eastAsia="Arial"/>
                <w:b/>
              </w:rPr>
              <w:t>/mm/aa</w:t>
            </w:r>
          </w:p>
        </w:tc>
      </w:tr>
      <w:tr w:rsidR="006518FB" w:rsidRPr="00830C1B" w14:paraId="708D1E3C" w14:textId="77777777" w:rsidTr="00087F14">
        <w:trPr>
          <w:trHeight w:val="214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DFBB9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 xml:space="preserve">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EBE7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</w:tbl>
    <w:p w14:paraId="70CDE98B" w14:textId="77777777" w:rsidR="001C74A0" w:rsidRPr="00830C1B" w:rsidRDefault="001C74A0" w:rsidP="00830C1B">
      <w:pPr>
        <w:widowControl/>
        <w:tabs>
          <w:tab w:val="left" w:pos="284"/>
        </w:tabs>
        <w:suppressAutoHyphens w:val="0"/>
        <w:rPr>
          <w:rFonts w:eastAsia="Times New Roman"/>
        </w:rPr>
      </w:pPr>
      <w:r w:rsidRPr="00830C1B">
        <w:rPr>
          <w:rFonts w:eastAsia="Times New Roman"/>
        </w:rPr>
        <w:br w:type="page"/>
      </w:r>
    </w:p>
    <w:p w14:paraId="26855C2E" w14:textId="77777777" w:rsidR="006518FB" w:rsidRPr="00830C1B" w:rsidRDefault="006518FB" w:rsidP="00830C1B">
      <w:pPr>
        <w:pageBreakBefore/>
        <w:tabs>
          <w:tab w:val="left" w:pos="284"/>
        </w:tabs>
        <w:rPr>
          <w:rFonts w:eastAsia="Times New Roman"/>
        </w:rPr>
      </w:pPr>
    </w:p>
    <w:p w14:paraId="652E0CBA" w14:textId="77777777" w:rsidR="006518FB" w:rsidRPr="00830C1B" w:rsidRDefault="006B46E8" w:rsidP="00830C1B">
      <w:pPr>
        <w:tabs>
          <w:tab w:val="left" w:pos="284"/>
        </w:tabs>
        <w:jc w:val="center"/>
      </w:pPr>
      <w:r w:rsidRPr="00830C1B">
        <w:rPr>
          <w:b/>
          <w:bCs/>
        </w:rPr>
        <w:t>Resolução nº 010/2019-CEPE/UFRR</w:t>
      </w:r>
    </w:p>
    <w:p w14:paraId="32AB285E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6B386E18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>ANEXO IV</w:t>
      </w:r>
    </w:p>
    <w:p w14:paraId="6EE487A7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Arial"/>
          <w:b/>
        </w:rPr>
      </w:pPr>
    </w:p>
    <w:p w14:paraId="5034F21A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>PROJETO DE ENSINO ______</w:t>
      </w:r>
    </w:p>
    <w:p w14:paraId="1A38A098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Arial"/>
          <w:b/>
        </w:rPr>
      </w:pPr>
    </w:p>
    <w:p w14:paraId="0975B632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>RELATÓRIO SEMESTRAL</w:t>
      </w:r>
    </w:p>
    <w:p w14:paraId="03DB60E1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Arial"/>
          <w:b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6518FB" w:rsidRPr="00830C1B" w14:paraId="79714B7D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203A82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Projeto de Ensino:</w:t>
            </w:r>
          </w:p>
        </w:tc>
      </w:tr>
      <w:tr w:rsidR="006518FB" w:rsidRPr="00830C1B" w14:paraId="4F3EFC0E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9F871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Coordenador(a) do projeto:</w:t>
            </w:r>
          </w:p>
          <w:p w14:paraId="1E6CCE9C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Arial"/>
                <w:b/>
              </w:rPr>
            </w:pPr>
          </w:p>
        </w:tc>
      </w:tr>
      <w:tr w:rsidR="006518FB" w:rsidRPr="00830C1B" w14:paraId="62E65ECD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88691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Centro:</w:t>
            </w:r>
          </w:p>
          <w:p w14:paraId="652F4E94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Arial"/>
                <w:b/>
              </w:rPr>
            </w:pPr>
          </w:p>
        </w:tc>
      </w:tr>
      <w:tr w:rsidR="006518FB" w:rsidRPr="00830C1B" w14:paraId="5D542ADF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FD2E9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Departamento:</w:t>
            </w:r>
          </w:p>
          <w:p w14:paraId="51DB18D3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Arial"/>
                <w:b/>
              </w:rPr>
            </w:pPr>
          </w:p>
        </w:tc>
      </w:tr>
    </w:tbl>
    <w:p w14:paraId="00FD8D26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Arial"/>
          <w:b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6518FB" w:rsidRPr="00830C1B" w14:paraId="57331EDB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1CA002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 xml:space="preserve"> Resumo dos principais tópicos desenvolvidos:</w:t>
            </w:r>
          </w:p>
        </w:tc>
      </w:tr>
      <w:tr w:rsidR="006518FB" w:rsidRPr="00830C1B" w14:paraId="5B493BDE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38A64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jc w:val="center"/>
              <w:rPr>
                <w:rFonts w:eastAsia="Arial"/>
                <w:b/>
              </w:rPr>
            </w:pPr>
          </w:p>
          <w:p w14:paraId="575103C8" w14:textId="77777777" w:rsidR="006518FB" w:rsidRPr="00830C1B" w:rsidRDefault="006518FB" w:rsidP="00830C1B">
            <w:pPr>
              <w:tabs>
                <w:tab w:val="left" w:pos="284"/>
              </w:tabs>
              <w:jc w:val="center"/>
              <w:rPr>
                <w:rFonts w:eastAsia="Arial"/>
                <w:b/>
              </w:rPr>
            </w:pPr>
          </w:p>
          <w:p w14:paraId="5A0AE73F" w14:textId="77777777" w:rsidR="006518FB" w:rsidRPr="00830C1B" w:rsidRDefault="006518FB" w:rsidP="00830C1B">
            <w:pPr>
              <w:tabs>
                <w:tab w:val="left" w:pos="284"/>
              </w:tabs>
              <w:jc w:val="center"/>
              <w:rPr>
                <w:rFonts w:eastAsia="Arial"/>
                <w:b/>
              </w:rPr>
            </w:pPr>
          </w:p>
          <w:p w14:paraId="6F5642B0" w14:textId="77777777" w:rsidR="006518FB" w:rsidRPr="00830C1B" w:rsidRDefault="006518FB" w:rsidP="00830C1B">
            <w:pPr>
              <w:tabs>
                <w:tab w:val="left" w:pos="284"/>
              </w:tabs>
              <w:jc w:val="center"/>
              <w:rPr>
                <w:rFonts w:eastAsia="Arial"/>
                <w:b/>
              </w:rPr>
            </w:pPr>
          </w:p>
        </w:tc>
      </w:tr>
    </w:tbl>
    <w:p w14:paraId="238A9D13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Arial"/>
          <w:b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6518FB" w:rsidRPr="00830C1B" w14:paraId="228BF647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B8AB2F" w14:textId="77777777" w:rsidR="006518FB" w:rsidRPr="00830C1B" w:rsidRDefault="006518FB" w:rsidP="00830C1B">
            <w:pPr>
              <w:tabs>
                <w:tab w:val="left" w:pos="284"/>
                <w:tab w:val="left" w:pos="4760"/>
                <w:tab w:val="left" w:pos="6180"/>
              </w:tabs>
            </w:pPr>
            <w:r w:rsidRPr="00830C1B">
              <w:rPr>
                <w:rFonts w:eastAsia="Arial"/>
                <w:b/>
              </w:rPr>
              <w:t>Cronograma Estabelecido para esse período: (</w:t>
            </w:r>
            <w:r w:rsidRPr="00830C1B">
              <w:rPr>
                <w:rFonts w:eastAsia="Times New Roman"/>
              </w:rPr>
              <w:tab/>
            </w:r>
            <w:r w:rsidRPr="00830C1B">
              <w:rPr>
                <w:rFonts w:eastAsia="Arial"/>
                <w:b/>
              </w:rPr>
              <w:t>) cumprido (</w:t>
            </w:r>
            <w:r w:rsidRPr="00830C1B">
              <w:rPr>
                <w:rFonts w:eastAsia="Times New Roman"/>
              </w:rPr>
              <w:tab/>
            </w:r>
            <w:r w:rsidRPr="00830C1B">
              <w:rPr>
                <w:rFonts w:eastAsia="Arial"/>
                <w:b/>
              </w:rPr>
              <w:t>) não cumprido</w:t>
            </w:r>
          </w:p>
        </w:tc>
      </w:tr>
    </w:tbl>
    <w:p w14:paraId="6E73D137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6518FB" w:rsidRPr="00830C1B" w14:paraId="705B3828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E197F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Dificuldade(s) encontrada(s):</w:t>
            </w:r>
          </w:p>
          <w:p w14:paraId="3F951A58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Times New Roman"/>
                <w:b/>
              </w:rPr>
            </w:pPr>
          </w:p>
          <w:p w14:paraId="56206986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Times New Roman"/>
                <w:b/>
              </w:rPr>
            </w:pPr>
          </w:p>
          <w:p w14:paraId="347D256D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Times New Roman"/>
              </w:rPr>
            </w:pPr>
          </w:p>
          <w:p w14:paraId="4011A814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Times New Roman"/>
              </w:rPr>
            </w:pPr>
          </w:p>
          <w:p w14:paraId="0069ED2C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Times New Roman"/>
              </w:rPr>
            </w:pPr>
          </w:p>
          <w:p w14:paraId="7ABC65A8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Times New Roman"/>
              </w:rPr>
            </w:pPr>
          </w:p>
          <w:p w14:paraId="2894D279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Times New Roman"/>
              </w:rPr>
            </w:pPr>
          </w:p>
        </w:tc>
      </w:tr>
    </w:tbl>
    <w:p w14:paraId="76864C51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54"/>
        <w:gridCol w:w="2850"/>
      </w:tblGrid>
      <w:tr w:rsidR="006518FB" w:rsidRPr="00830C1B" w14:paraId="1D1720F6" w14:textId="77777777" w:rsidTr="00087F14">
        <w:tc>
          <w:tcPr>
            <w:tcW w:w="6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92AADF3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 xml:space="preserve"> Assinatura do coordenador(a) do projeto: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5FF3C2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 xml:space="preserve">Data: </w:t>
            </w:r>
            <w:proofErr w:type="spellStart"/>
            <w:r w:rsidRPr="00830C1B">
              <w:rPr>
                <w:rFonts w:eastAsia="Arial"/>
                <w:b/>
              </w:rPr>
              <w:t>dd</w:t>
            </w:r>
            <w:proofErr w:type="spellEnd"/>
            <w:r w:rsidRPr="00830C1B">
              <w:rPr>
                <w:rFonts w:eastAsia="Arial"/>
                <w:b/>
              </w:rPr>
              <w:t>/mm//aa</w:t>
            </w:r>
          </w:p>
        </w:tc>
      </w:tr>
      <w:tr w:rsidR="006518FB" w:rsidRPr="00830C1B" w14:paraId="089CAD6D" w14:textId="77777777" w:rsidTr="00087F14">
        <w:tc>
          <w:tcPr>
            <w:tcW w:w="6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583BC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  <w:p w14:paraId="22FA4D43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Times New Roman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2C280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</w:tbl>
    <w:p w14:paraId="7DB5EB10" w14:textId="77777777" w:rsidR="00330BD0" w:rsidRPr="00830C1B" w:rsidRDefault="00330BD0" w:rsidP="00830C1B">
      <w:pPr>
        <w:tabs>
          <w:tab w:val="left" w:pos="284"/>
        </w:tabs>
        <w:rPr>
          <w:rFonts w:eastAsia="Times New Roman"/>
        </w:rPr>
      </w:pPr>
    </w:p>
    <w:p w14:paraId="4707B50E" w14:textId="77777777" w:rsidR="00330BD0" w:rsidRPr="00830C1B" w:rsidRDefault="00330BD0" w:rsidP="00830C1B">
      <w:pPr>
        <w:widowControl/>
        <w:tabs>
          <w:tab w:val="left" w:pos="284"/>
        </w:tabs>
        <w:suppressAutoHyphens w:val="0"/>
        <w:rPr>
          <w:rFonts w:eastAsia="Times New Roman"/>
        </w:rPr>
      </w:pPr>
      <w:r w:rsidRPr="00830C1B">
        <w:rPr>
          <w:rFonts w:eastAsia="Times New Roman"/>
        </w:rPr>
        <w:br w:type="page"/>
      </w:r>
    </w:p>
    <w:p w14:paraId="0DB9B7D3" w14:textId="77777777" w:rsidR="006518FB" w:rsidRPr="00830C1B" w:rsidRDefault="006518FB" w:rsidP="00830C1B">
      <w:pPr>
        <w:pageBreakBefore/>
        <w:tabs>
          <w:tab w:val="left" w:pos="284"/>
        </w:tabs>
        <w:rPr>
          <w:rFonts w:eastAsia="Arial"/>
          <w:b/>
        </w:rPr>
      </w:pPr>
    </w:p>
    <w:p w14:paraId="28CDD60C" w14:textId="77777777" w:rsidR="006518FB" w:rsidRPr="00830C1B" w:rsidRDefault="006B46E8" w:rsidP="006B46E8">
      <w:pPr>
        <w:tabs>
          <w:tab w:val="left" w:pos="284"/>
        </w:tabs>
        <w:jc w:val="center"/>
      </w:pPr>
      <w:r w:rsidRPr="00830C1B">
        <w:rPr>
          <w:b/>
          <w:bCs/>
        </w:rPr>
        <w:t>Resolução nº 010/2019-CEPE/UFRR</w:t>
      </w:r>
    </w:p>
    <w:p w14:paraId="7B994D44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433631C6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>ANEXO V</w:t>
      </w:r>
    </w:p>
    <w:p w14:paraId="11204D61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Arial"/>
          <w:b/>
        </w:rPr>
      </w:pPr>
    </w:p>
    <w:p w14:paraId="1F452A8D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>PROJETO DE ENSINO ______</w:t>
      </w:r>
    </w:p>
    <w:p w14:paraId="3B7E326C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Arial"/>
          <w:b/>
        </w:rPr>
      </w:pPr>
    </w:p>
    <w:p w14:paraId="736132D9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>RELATÓRIO DE ATIVIDADES DE DOCENTE/DISCENTE</w:t>
      </w:r>
    </w:p>
    <w:p w14:paraId="72E891F6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Times New Roman"/>
          <w:b/>
        </w:rPr>
      </w:pPr>
    </w:p>
    <w:p w14:paraId="5F347031" w14:textId="77777777" w:rsidR="006518FB" w:rsidRPr="00830C1B" w:rsidRDefault="006518FB" w:rsidP="00830C1B">
      <w:pPr>
        <w:tabs>
          <w:tab w:val="left" w:pos="284"/>
        </w:tabs>
      </w:pPr>
      <w:r w:rsidRPr="00830C1B">
        <w:rPr>
          <w:rFonts w:eastAsia="Arial"/>
          <w:b/>
        </w:rPr>
        <w:t>Projeto de Ensino:</w:t>
      </w:r>
    </w:p>
    <w:p w14:paraId="79C1024E" w14:textId="77777777" w:rsidR="006518FB" w:rsidRPr="00830C1B" w:rsidRDefault="006518FB" w:rsidP="00830C1B">
      <w:pPr>
        <w:tabs>
          <w:tab w:val="left" w:pos="284"/>
        </w:tabs>
        <w:rPr>
          <w:rFonts w:eastAsia="Times New Roman"/>
          <w:b/>
        </w:rPr>
      </w:pPr>
    </w:p>
    <w:p w14:paraId="7C8269DC" w14:textId="77777777" w:rsidR="006518FB" w:rsidRPr="00830C1B" w:rsidRDefault="006518FB" w:rsidP="00830C1B">
      <w:pPr>
        <w:tabs>
          <w:tab w:val="left" w:pos="284"/>
        </w:tabs>
      </w:pPr>
      <w:r w:rsidRPr="00830C1B">
        <w:rPr>
          <w:rFonts w:eastAsia="Arial"/>
          <w:b/>
        </w:rPr>
        <w:t>Coordenador:</w:t>
      </w:r>
    </w:p>
    <w:p w14:paraId="3224231F" w14:textId="77777777" w:rsidR="006518FB" w:rsidRPr="00830C1B" w:rsidRDefault="006518FB" w:rsidP="00830C1B">
      <w:pPr>
        <w:tabs>
          <w:tab w:val="left" w:pos="284"/>
        </w:tabs>
        <w:rPr>
          <w:rFonts w:eastAsia="Times New Roman"/>
          <w:b/>
        </w:rPr>
      </w:pPr>
    </w:p>
    <w:p w14:paraId="2F641C07" w14:textId="77777777" w:rsidR="006518FB" w:rsidRPr="00830C1B" w:rsidRDefault="006518FB" w:rsidP="00830C1B">
      <w:pPr>
        <w:tabs>
          <w:tab w:val="left" w:pos="284"/>
        </w:tabs>
      </w:pPr>
      <w:r w:rsidRPr="00830C1B">
        <w:rPr>
          <w:rFonts w:eastAsia="Arial"/>
          <w:b/>
        </w:rPr>
        <w:t>Discente(s):</w:t>
      </w:r>
    </w:p>
    <w:p w14:paraId="2E940220" w14:textId="77777777" w:rsidR="006518FB" w:rsidRPr="00830C1B" w:rsidRDefault="006518FB" w:rsidP="00830C1B">
      <w:pPr>
        <w:tabs>
          <w:tab w:val="left" w:pos="284"/>
        </w:tabs>
        <w:rPr>
          <w:rFonts w:eastAsia="Times New Roman"/>
          <w:b/>
        </w:rPr>
      </w:pPr>
    </w:p>
    <w:p w14:paraId="7F224755" w14:textId="77777777" w:rsidR="006518FB" w:rsidRPr="00830C1B" w:rsidRDefault="006518FB" w:rsidP="00830C1B">
      <w:pPr>
        <w:tabs>
          <w:tab w:val="left" w:pos="284"/>
        </w:tabs>
      </w:pPr>
      <w:r w:rsidRPr="00830C1B">
        <w:rPr>
          <w:rFonts w:eastAsia="Arial"/>
          <w:b/>
        </w:rPr>
        <w:t>Período: ____/___/___ a ____/___/___</w:t>
      </w:r>
    </w:p>
    <w:p w14:paraId="6117938B" w14:textId="77777777" w:rsidR="006518FB" w:rsidRPr="00830C1B" w:rsidRDefault="006518FB" w:rsidP="00830C1B">
      <w:pPr>
        <w:tabs>
          <w:tab w:val="left" w:pos="284"/>
        </w:tabs>
        <w:rPr>
          <w:rFonts w:eastAsia="Times New Roman"/>
          <w:b/>
        </w:rPr>
      </w:pPr>
    </w:p>
    <w:p w14:paraId="60842B83" w14:textId="77777777" w:rsidR="006518FB" w:rsidRPr="00830C1B" w:rsidRDefault="006518FB" w:rsidP="00830C1B">
      <w:pPr>
        <w:tabs>
          <w:tab w:val="left" w:pos="284"/>
        </w:tabs>
      </w:pPr>
      <w:r w:rsidRPr="00830C1B">
        <w:rPr>
          <w:rFonts w:eastAsia="Arial"/>
          <w:b/>
        </w:rPr>
        <w:t>Atividades previstas:</w:t>
      </w:r>
    </w:p>
    <w:p w14:paraId="49862FA2" w14:textId="77777777" w:rsidR="006518FB" w:rsidRPr="00830C1B" w:rsidRDefault="006518FB" w:rsidP="00830C1B">
      <w:pPr>
        <w:tabs>
          <w:tab w:val="left" w:pos="284"/>
        </w:tabs>
        <w:rPr>
          <w:rFonts w:eastAsia="Arial"/>
          <w:b/>
        </w:rPr>
      </w:pPr>
      <w:r w:rsidRPr="00830C1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E9C078" wp14:editId="2789AA7D">
                <wp:simplePos x="0" y="0"/>
                <wp:positionH relativeFrom="column">
                  <wp:posOffset>-1905</wp:posOffset>
                </wp:positionH>
                <wp:positionV relativeFrom="paragraph">
                  <wp:posOffset>149860</wp:posOffset>
                </wp:positionV>
                <wp:extent cx="17780" cy="20320"/>
                <wp:effectExtent l="12700" t="9525" r="7620" b="8255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360" cap="sq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39080" id="Retângulo 4" o:spid="_x0000_s1026" style="position:absolute;margin-left:-.15pt;margin-top:11.8pt;width:1.4pt;height:1.6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" fillcolor="black" strokecolor="white" strokeweight=".26mm">
                <v:stroke endcap="square"/>
              </v:rect>
            </w:pict>
          </mc:Fallback>
        </mc:AlternateContent>
      </w:r>
    </w:p>
    <w:tbl>
      <w:tblPr>
        <w:tblW w:w="0" w:type="auto"/>
        <w:tblInd w:w="1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57"/>
      </w:tblGrid>
      <w:tr w:rsidR="006518FB" w:rsidRPr="00830C1B" w14:paraId="578B924C" w14:textId="77777777" w:rsidTr="00087F14">
        <w:tc>
          <w:tcPr>
            <w:tcW w:w="8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E3B0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  <w:tr w:rsidR="006518FB" w:rsidRPr="00830C1B" w14:paraId="440039EE" w14:textId="77777777" w:rsidTr="00087F14">
        <w:tc>
          <w:tcPr>
            <w:tcW w:w="8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85922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  <w:tr w:rsidR="006518FB" w:rsidRPr="00830C1B" w14:paraId="427B68B3" w14:textId="77777777" w:rsidTr="00087F14">
        <w:tc>
          <w:tcPr>
            <w:tcW w:w="8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B2B5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  <w:tr w:rsidR="006518FB" w:rsidRPr="00830C1B" w14:paraId="429E3C64" w14:textId="77777777" w:rsidTr="00087F14">
        <w:tc>
          <w:tcPr>
            <w:tcW w:w="8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C73A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  <w:tr w:rsidR="006518FB" w:rsidRPr="00830C1B" w14:paraId="78CDF0B0" w14:textId="77777777" w:rsidTr="00087F14">
        <w:tc>
          <w:tcPr>
            <w:tcW w:w="8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F96E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  <w:tr w:rsidR="006518FB" w:rsidRPr="00830C1B" w14:paraId="4517001A" w14:textId="77777777" w:rsidTr="00087F14">
        <w:tc>
          <w:tcPr>
            <w:tcW w:w="8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7940A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  <w:tr w:rsidR="006518FB" w:rsidRPr="00830C1B" w14:paraId="2431E0BD" w14:textId="77777777" w:rsidTr="00087F14">
        <w:tc>
          <w:tcPr>
            <w:tcW w:w="8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BAF54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  <w:tr w:rsidR="006518FB" w:rsidRPr="00830C1B" w14:paraId="726544D5" w14:textId="77777777" w:rsidTr="00087F14">
        <w:tc>
          <w:tcPr>
            <w:tcW w:w="8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7877B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</w:tbl>
    <w:p w14:paraId="320EA6B3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771DFCA9" w14:textId="77777777" w:rsidR="006518FB" w:rsidRPr="00830C1B" w:rsidRDefault="006518FB" w:rsidP="00830C1B">
      <w:pPr>
        <w:tabs>
          <w:tab w:val="left" w:pos="284"/>
        </w:tabs>
      </w:pPr>
      <w:r w:rsidRPr="00830C1B">
        <w:rPr>
          <w:rFonts w:eastAsia="Arial"/>
          <w:b/>
        </w:rPr>
        <w:t>Atividades executadas:</w:t>
      </w:r>
    </w:p>
    <w:p w14:paraId="5472E537" w14:textId="77777777" w:rsidR="006518FB" w:rsidRPr="00830C1B" w:rsidRDefault="006518FB" w:rsidP="00830C1B">
      <w:pPr>
        <w:tabs>
          <w:tab w:val="left" w:pos="284"/>
        </w:tabs>
        <w:rPr>
          <w:rFonts w:eastAsia="Arial"/>
          <w:b/>
        </w:rPr>
      </w:pPr>
    </w:p>
    <w:tbl>
      <w:tblPr>
        <w:tblW w:w="0" w:type="auto"/>
        <w:tblInd w:w="1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4"/>
      </w:tblGrid>
      <w:tr w:rsidR="006518FB" w:rsidRPr="00830C1B" w14:paraId="11E7D68C" w14:textId="77777777" w:rsidTr="00087F14"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058B4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  <w:tr w:rsidR="006518FB" w:rsidRPr="00830C1B" w14:paraId="596B22B0" w14:textId="77777777" w:rsidTr="00087F14"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E7495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  <w:tr w:rsidR="006518FB" w:rsidRPr="00830C1B" w14:paraId="7714FF95" w14:textId="77777777" w:rsidTr="00087F14"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E9A5E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  <w:tr w:rsidR="006518FB" w:rsidRPr="00830C1B" w14:paraId="737FE825" w14:textId="77777777" w:rsidTr="00087F14"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DE5A5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  <w:tr w:rsidR="006518FB" w:rsidRPr="00830C1B" w14:paraId="647BD23E" w14:textId="77777777" w:rsidTr="00087F14"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9C15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  <w:tr w:rsidR="006518FB" w:rsidRPr="00830C1B" w14:paraId="3AF03E3D" w14:textId="77777777" w:rsidTr="00087F14"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D7CF8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  <w:tr w:rsidR="006518FB" w:rsidRPr="00830C1B" w14:paraId="1C6402D4" w14:textId="77777777" w:rsidTr="00087F14"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085A6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  <w:tr w:rsidR="006518FB" w:rsidRPr="00830C1B" w14:paraId="35AEB410" w14:textId="77777777" w:rsidTr="00087F14"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D4A78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</w:tbl>
    <w:p w14:paraId="0A3E94D2" w14:textId="77777777" w:rsidR="006518FB" w:rsidRPr="00830C1B" w:rsidRDefault="006518FB" w:rsidP="00830C1B">
      <w:pPr>
        <w:tabs>
          <w:tab w:val="left" w:pos="284"/>
        </w:tabs>
        <w:rPr>
          <w:rFonts w:eastAsia="Arial"/>
          <w:b/>
        </w:rPr>
      </w:pPr>
    </w:p>
    <w:tbl>
      <w:tblPr>
        <w:tblW w:w="0" w:type="auto"/>
        <w:tblInd w:w="1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41"/>
        <w:gridCol w:w="2043"/>
      </w:tblGrid>
      <w:tr w:rsidR="006518FB" w:rsidRPr="00830C1B" w14:paraId="22DFDDB7" w14:textId="77777777" w:rsidTr="00087F14">
        <w:trPr>
          <w:trHeight w:val="171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DDFE8F3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Assinatura do(a) coordenador(a) do projeto: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F86FA5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 xml:space="preserve">Data: </w:t>
            </w:r>
            <w:proofErr w:type="spellStart"/>
            <w:r w:rsidRPr="00830C1B">
              <w:rPr>
                <w:rFonts w:eastAsia="Arial"/>
                <w:b/>
              </w:rPr>
              <w:t>dd</w:t>
            </w:r>
            <w:proofErr w:type="spellEnd"/>
            <w:r w:rsidRPr="00830C1B">
              <w:rPr>
                <w:rFonts w:eastAsia="Arial"/>
                <w:b/>
              </w:rPr>
              <w:t>/mm/aa</w:t>
            </w:r>
          </w:p>
        </w:tc>
      </w:tr>
      <w:tr w:rsidR="006518FB" w:rsidRPr="00830C1B" w14:paraId="789F14F8" w14:textId="77777777" w:rsidTr="00087F14">
        <w:trPr>
          <w:trHeight w:val="215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987FB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25B22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  <w:tr w:rsidR="006518FB" w:rsidRPr="00830C1B" w14:paraId="5CF13C02" w14:textId="77777777" w:rsidTr="00087F14">
        <w:trPr>
          <w:trHeight w:val="215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09F46FF3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 xml:space="preserve"> Assinatura do(a) discente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776884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 xml:space="preserve">Data: </w:t>
            </w:r>
            <w:proofErr w:type="spellStart"/>
            <w:r w:rsidRPr="00830C1B">
              <w:rPr>
                <w:rFonts w:eastAsia="Arial"/>
                <w:b/>
              </w:rPr>
              <w:t>dd</w:t>
            </w:r>
            <w:proofErr w:type="spellEnd"/>
            <w:r w:rsidRPr="00830C1B">
              <w:rPr>
                <w:rFonts w:eastAsia="Arial"/>
                <w:b/>
              </w:rPr>
              <w:t>/mm/aa</w:t>
            </w:r>
          </w:p>
        </w:tc>
      </w:tr>
      <w:tr w:rsidR="006518FB" w:rsidRPr="00830C1B" w14:paraId="1A7044E4" w14:textId="77777777" w:rsidTr="00087F14">
        <w:trPr>
          <w:trHeight w:val="214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81170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 xml:space="preserve">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1CC88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</w:tbl>
    <w:p w14:paraId="600F9D3E" w14:textId="77777777" w:rsidR="006518FB" w:rsidRPr="00830C1B" w:rsidRDefault="006518FB" w:rsidP="00830C1B">
      <w:pPr>
        <w:tabs>
          <w:tab w:val="left" w:pos="284"/>
        </w:tabs>
        <w:rPr>
          <w:rFonts w:eastAsia="Arial"/>
          <w:b/>
        </w:rPr>
      </w:pPr>
    </w:p>
    <w:p w14:paraId="52103920" w14:textId="77777777" w:rsidR="006B46E8" w:rsidRDefault="006B46E8">
      <w:pPr>
        <w:widowControl/>
        <w:suppressAutoHyphens w:val="0"/>
        <w:rPr>
          <w:rFonts w:eastAsia="Arial"/>
          <w:b/>
        </w:rPr>
      </w:pPr>
      <w:r>
        <w:rPr>
          <w:rFonts w:eastAsia="Arial"/>
          <w:b/>
        </w:rPr>
        <w:br w:type="page"/>
      </w:r>
    </w:p>
    <w:p w14:paraId="536C6627" w14:textId="77777777" w:rsidR="006518FB" w:rsidRDefault="006B46E8" w:rsidP="006B46E8">
      <w:pPr>
        <w:tabs>
          <w:tab w:val="left" w:pos="284"/>
        </w:tabs>
        <w:jc w:val="center"/>
        <w:rPr>
          <w:b/>
          <w:bCs/>
        </w:rPr>
      </w:pPr>
      <w:bookmarkStart w:id="1" w:name="page13"/>
      <w:bookmarkEnd w:id="1"/>
      <w:r w:rsidRPr="00830C1B">
        <w:rPr>
          <w:b/>
          <w:bCs/>
        </w:rPr>
        <w:lastRenderedPageBreak/>
        <w:t>Resolução nº 010/2019-CEPE/UFRR</w:t>
      </w:r>
    </w:p>
    <w:p w14:paraId="0097C4BB" w14:textId="77777777" w:rsidR="006B46E8" w:rsidRPr="00830C1B" w:rsidRDefault="006B46E8" w:rsidP="006B46E8">
      <w:pPr>
        <w:tabs>
          <w:tab w:val="left" w:pos="284"/>
        </w:tabs>
        <w:jc w:val="center"/>
        <w:rPr>
          <w:rFonts w:eastAsia="Times New Roman"/>
        </w:rPr>
      </w:pPr>
    </w:p>
    <w:p w14:paraId="5962F640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>ANEXO VI</w:t>
      </w:r>
    </w:p>
    <w:p w14:paraId="448DD78F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Arial"/>
          <w:b/>
        </w:rPr>
      </w:pPr>
    </w:p>
    <w:p w14:paraId="109353E1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>PROJETO DE ENSINO ______</w:t>
      </w:r>
    </w:p>
    <w:p w14:paraId="7F05AAC9" w14:textId="77777777" w:rsidR="006518FB" w:rsidRPr="00830C1B" w:rsidRDefault="006518FB" w:rsidP="00830C1B">
      <w:pPr>
        <w:tabs>
          <w:tab w:val="left" w:pos="284"/>
        </w:tabs>
        <w:jc w:val="center"/>
        <w:rPr>
          <w:rFonts w:eastAsia="Arial"/>
          <w:b/>
        </w:rPr>
      </w:pPr>
    </w:p>
    <w:p w14:paraId="1775EF3C" w14:textId="77777777" w:rsidR="006518FB" w:rsidRPr="00830C1B" w:rsidRDefault="006518FB" w:rsidP="00830C1B">
      <w:pPr>
        <w:tabs>
          <w:tab w:val="left" w:pos="284"/>
        </w:tabs>
        <w:jc w:val="center"/>
      </w:pPr>
      <w:r w:rsidRPr="00830C1B">
        <w:rPr>
          <w:rFonts w:eastAsia="Arial"/>
          <w:b/>
        </w:rPr>
        <w:t>RELATÓRIO FINAL</w:t>
      </w:r>
    </w:p>
    <w:p w14:paraId="2267A159" w14:textId="77777777" w:rsidR="006518FB" w:rsidRPr="00830C1B" w:rsidRDefault="006518FB" w:rsidP="00830C1B">
      <w:pPr>
        <w:tabs>
          <w:tab w:val="left" w:pos="284"/>
        </w:tabs>
        <w:rPr>
          <w:rFonts w:eastAsia="Times New Roman"/>
          <w:b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4"/>
      </w:tblGrid>
      <w:tr w:rsidR="006518FB" w:rsidRPr="00830C1B" w14:paraId="76B59369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A590EB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TÍTULO DO PROJETO</w:t>
            </w:r>
          </w:p>
        </w:tc>
      </w:tr>
      <w:tr w:rsidR="006518FB" w:rsidRPr="00830C1B" w14:paraId="2498C0F7" w14:textId="77777777" w:rsidTr="00087F14"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50FB8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</w:tbl>
    <w:p w14:paraId="132F8346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81"/>
        <w:gridCol w:w="4523"/>
      </w:tblGrid>
      <w:tr w:rsidR="006518FB" w:rsidRPr="00830C1B" w14:paraId="44EEDEE2" w14:textId="77777777" w:rsidTr="00087F14">
        <w:tc>
          <w:tcPr>
            <w:tcW w:w="9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CBC91B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COORDENAÇÃO DO PROJETO</w:t>
            </w:r>
          </w:p>
        </w:tc>
      </w:tr>
      <w:tr w:rsidR="006518FB" w:rsidRPr="00830C1B" w14:paraId="07526661" w14:textId="77777777" w:rsidTr="00087F14">
        <w:tc>
          <w:tcPr>
            <w:tcW w:w="9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96849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Coordenador(a) do projeto:</w:t>
            </w:r>
          </w:p>
        </w:tc>
      </w:tr>
      <w:tr w:rsidR="006518FB" w:rsidRPr="00830C1B" w14:paraId="2EE6954A" w14:textId="77777777" w:rsidTr="00087F14">
        <w:tc>
          <w:tcPr>
            <w:tcW w:w="9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E5101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Curso:</w:t>
            </w:r>
          </w:p>
        </w:tc>
      </w:tr>
      <w:tr w:rsidR="006518FB" w:rsidRPr="00830C1B" w14:paraId="3A58B9F3" w14:textId="77777777" w:rsidTr="00087F14">
        <w:tc>
          <w:tcPr>
            <w:tcW w:w="9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A1085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Departamento:</w:t>
            </w:r>
          </w:p>
        </w:tc>
      </w:tr>
      <w:tr w:rsidR="006518FB" w:rsidRPr="00830C1B" w14:paraId="219E18F9" w14:textId="77777777" w:rsidTr="00087F14">
        <w:tc>
          <w:tcPr>
            <w:tcW w:w="9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26DE0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Centro:</w:t>
            </w:r>
          </w:p>
        </w:tc>
      </w:tr>
      <w:tr w:rsidR="006518FB" w:rsidRPr="00830C1B" w14:paraId="6E3C0AC5" w14:textId="77777777" w:rsidTr="00087F14">
        <w:tc>
          <w:tcPr>
            <w:tcW w:w="9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0BFD4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Carga Horária Semanal (h):</w:t>
            </w:r>
          </w:p>
        </w:tc>
      </w:tr>
      <w:tr w:rsidR="006518FB" w:rsidRPr="00830C1B" w14:paraId="32C984E1" w14:textId="77777777" w:rsidTr="00087F14">
        <w:trPr>
          <w:trHeight w:val="243"/>
        </w:trPr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07610D8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Início: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70E9E4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Término:</w:t>
            </w:r>
          </w:p>
        </w:tc>
      </w:tr>
      <w:tr w:rsidR="006518FB" w:rsidRPr="00830C1B" w14:paraId="693E5088" w14:textId="77777777" w:rsidTr="00087F14">
        <w:trPr>
          <w:trHeight w:val="242"/>
        </w:trPr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FB764A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Com prorrogação ( )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F5EAD3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 xml:space="preserve">Sem prorrogação ( )   </w:t>
            </w:r>
          </w:p>
        </w:tc>
      </w:tr>
    </w:tbl>
    <w:p w14:paraId="16A44DDF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0"/>
        <w:gridCol w:w="1800"/>
        <w:gridCol w:w="1500"/>
        <w:gridCol w:w="1180"/>
        <w:gridCol w:w="1220"/>
        <w:gridCol w:w="1152"/>
      </w:tblGrid>
      <w:tr w:rsidR="006518FB" w:rsidRPr="00830C1B" w14:paraId="5B029E83" w14:textId="77777777" w:rsidTr="00087F14">
        <w:trPr>
          <w:trHeight w:val="239"/>
        </w:trPr>
        <w:tc>
          <w:tcPr>
            <w:tcW w:w="9132" w:type="dxa"/>
            <w:gridSpan w:val="6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bottom"/>
          </w:tcPr>
          <w:p w14:paraId="384C1D08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DEMAIS PARTICIPANTES</w:t>
            </w:r>
          </w:p>
        </w:tc>
      </w:tr>
      <w:tr w:rsidR="006518FB" w:rsidRPr="00830C1B" w14:paraId="62094EF2" w14:textId="77777777" w:rsidTr="00087F14">
        <w:trPr>
          <w:cantSplit/>
          <w:trHeight w:val="345"/>
        </w:trPr>
        <w:tc>
          <w:tcPr>
            <w:tcW w:w="228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87E2EE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Nome</w:t>
            </w:r>
          </w:p>
        </w:tc>
        <w:tc>
          <w:tcPr>
            <w:tcW w:w="180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19880D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Matrícula</w:t>
            </w:r>
          </w:p>
        </w:tc>
        <w:tc>
          <w:tcPr>
            <w:tcW w:w="150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485080F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Categoria</w:t>
            </w:r>
          </w:p>
          <w:p w14:paraId="7E92D6CD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Funcional</w:t>
            </w:r>
          </w:p>
        </w:tc>
        <w:tc>
          <w:tcPr>
            <w:tcW w:w="118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2476EE1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CH</w:t>
            </w:r>
          </w:p>
        </w:tc>
        <w:tc>
          <w:tcPr>
            <w:tcW w:w="237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975AA0B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>Período</w:t>
            </w:r>
          </w:p>
        </w:tc>
      </w:tr>
      <w:tr w:rsidR="006518FB" w:rsidRPr="00830C1B" w14:paraId="40BAD381" w14:textId="77777777" w:rsidTr="00087F14">
        <w:trPr>
          <w:cantSplit/>
          <w:trHeight w:val="343"/>
        </w:trPr>
        <w:tc>
          <w:tcPr>
            <w:tcW w:w="2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A2689C9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</w:rPr>
            </w:pPr>
          </w:p>
        </w:tc>
        <w:tc>
          <w:tcPr>
            <w:tcW w:w="18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3809EC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</w:rPr>
            </w:pPr>
          </w:p>
        </w:tc>
        <w:tc>
          <w:tcPr>
            <w:tcW w:w="15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8578845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  <w:tc>
          <w:tcPr>
            <w:tcW w:w="11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11361FC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</w:rPr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FA2CCBF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  <w:w w:val="91"/>
              </w:rPr>
              <w:t>Início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395B12D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Término</w:t>
            </w:r>
          </w:p>
        </w:tc>
      </w:tr>
      <w:tr w:rsidR="006518FB" w:rsidRPr="00830C1B" w14:paraId="6B8B607D" w14:textId="77777777" w:rsidTr="00087F14">
        <w:trPr>
          <w:trHeight w:val="321"/>
        </w:trPr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A50D2A1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9AD515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91745A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  <w:b/>
              </w:rPr>
            </w:pP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CD92FC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30BB486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319457B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  <w:tr w:rsidR="006518FB" w:rsidRPr="00830C1B" w14:paraId="7316F43A" w14:textId="77777777" w:rsidTr="00087F14">
        <w:trPr>
          <w:trHeight w:val="321"/>
        </w:trPr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D018F5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FE43CFE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204ADF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891F64D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2A2DC8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CF44C10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  <w:tr w:rsidR="006518FB" w:rsidRPr="00830C1B" w14:paraId="191A4961" w14:textId="77777777" w:rsidTr="00087F14">
        <w:trPr>
          <w:trHeight w:val="321"/>
        </w:trPr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52A43CFF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1C4DA15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77EF0A21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28647E2A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248EA80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258F0CA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Times New Roman"/>
              </w:rPr>
            </w:pPr>
          </w:p>
        </w:tc>
      </w:tr>
    </w:tbl>
    <w:p w14:paraId="207DD978" w14:textId="77777777" w:rsidR="006518FB" w:rsidRPr="00830C1B" w:rsidRDefault="006518FB" w:rsidP="00830C1B">
      <w:pPr>
        <w:tabs>
          <w:tab w:val="left" w:pos="284"/>
        </w:tabs>
        <w:rPr>
          <w:rFonts w:eastAsia="Times New Roman"/>
        </w:rPr>
      </w:pPr>
    </w:p>
    <w:p w14:paraId="170C9229" w14:textId="77777777" w:rsidR="006518FB" w:rsidRPr="00830C1B" w:rsidRDefault="006518FB" w:rsidP="00830C1B">
      <w:pPr>
        <w:tabs>
          <w:tab w:val="left" w:pos="284"/>
        </w:tabs>
        <w:ind w:right="20"/>
        <w:jc w:val="both"/>
      </w:pPr>
      <w:r w:rsidRPr="00830C1B">
        <w:rPr>
          <w:rFonts w:eastAsia="Arial"/>
        </w:rPr>
        <w:t xml:space="preserve">Categoria funcional: (P) Professor, (T) Técnico </w:t>
      </w:r>
      <w:r w:rsidRPr="00830C1B">
        <w:rPr>
          <w:rFonts w:eastAsia="Arial"/>
          <w:color w:val="000000"/>
        </w:rPr>
        <w:t>administrativo,</w:t>
      </w:r>
      <w:r w:rsidRPr="00830C1B">
        <w:rPr>
          <w:rFonts w:eastAsia="Arial"/>
        </w:rPr>
        <w:t xml:space="preserve"> (DB) Discente bolsista, (DV) Discente voluntário, CH: carga horária semanal.</w:t>
      </w:r>
    </w:p>
    <w:p w14:paraId="584FDFE5" w14:textId="77777777" w:rsidR="006518FB" w:rsidRPr="00830C1B" w:rsidRDefault="006518FB" w:rsidP="00830C1B">
      <w:pPr>
        <w:tabs>
          <w:tab w:val="left" w:pos="284"/>
        </w:tabs>
        <w:ind w:right="20"/>
        <w:jc w:val="both"/>
      </w:pPr>
      <w:r w:rsidRPr="00830C1B">
        <w:rPr>
          <w:rFonts w:eastAsia="Arial"/>
        </w:rPr>
        <w:t>Para os participantes que ao longo do Projeto tiveram alterações de Carga Horária deverá ser inserida uma linha para cada uma das cargas horárias e seus respectivos períodos.</w:t>
      </w:r>
    </w:p>
    <w:p w14:paraId="0B4D4C74" w14:textId="77777777" w:rsidR="006518FB" w:rsidRPr="00830C1B" w:rsidRDefault="006518FB" w:rsidP="00830C1B">
      <w:pPr>
        <w:tabs>
          <w:tab w:val="left" w:pos="284"/>
        </w:tabs>
        <w:rPr>
          <w:rFonts w:eastAsia="Arial"/>
        </w:rPr>
      </w:pPr>
    </w:p>
    <w:tbl>
      <w:tblPr>
        <w:tblW w:w="0" w:type="auto"/>
        <w:tblInd w:w="1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24"/>
      </w:tblGrid>
      <w:tr w:rsidR="006518FB" w:rsidRPr="00830C1B" w14:paraId="140D88C4" w14:textId="77777777" w:rsidTr="00087F14"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7AC613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RESUMO</w:t>
            </w:r>
          </w:p>
        </w:tc>
      </w:tr>
      <w:tr w:rsidR="006518FB" w:rsidRPr="00830C1B" w14:paraId="6FF1AB0A" w14:textId="77777777" w:rsidTr="00087F14"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49414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Arial"/>
              </w:rPr>
            </w:pPr>
          </w:p>
        </w:tc>
      </w:tr>
    </w:tbl>
    <w:p w14:paraId="253B8E6E" w14:textId="77777777" w:rsidR="006518FB" w:rsidRPr="00830C1B" w:rsidRDefault="006518FB" w:rsidP="00830C1B">
      <w:pPr>
        <w:tabs>
          <w:tab w:val="left" w:pos="284"/>
        </w:tabs>
        <w:rPr>
          <w:rFonts w:eastAsia="Arial"/>
        </w:rPr>
      </w:pPr>
    </w:p>
    <w:tbl>
      <w:tblPr>
        <w:tblW w:w="0" w:type="auto"/>
        <w:tblInd w:w="1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24"/>
      </w:tblGrid>
      <w:tr w:rsidR="006518FB" w:rsidRPr="00830C1B" w14:paraId="6F55AAD7" w14:textId="77777777" w:rsidTr="00087F14"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D3C5BC" w14:textId="77777777" w:rsidR="006518FB" w:rsidRPr="00830C1B" w:rsidRDefault="006518FB" w:rsidP="00830C1B">
            <w:pPr>
              <w:tabs>
                <w:tab w:val="left" w:pos="284"/>
              </w:tabs>
              <w:jc w:val="both"/>
            </w:pPr>
            <w:r w:rsidRPr="00830C1B">
              <w:rPr>
                <w:rFonts w:eastAsia="Arial"/>
                <w:b/>
              </w:rPr>
              <w:t xml:space="preserve">DESCRIÇÃO DOS OBJETIVOS ATINGIDOS E DAS ATIVIDADES DESENVOLVIDAS NO PERIODO </w:t>
            </w:r>
          </w:p>
        </w:tc>
      </w:tr>
      <w:tr w:rsidR="006518FB" w:rsidRPr="00830C1B" w14:paraId="56BBA043" w14:textId="77777777" w:rsidTr="00087F14"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7E986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  <w:p w14:paraId="2D16976B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Arial"/>
                <w:b/>
              </w:rPr>
            </w:pPr>
          </w:p>
        </w:tc>
      </w:tr>
    </w:tbl>
    <w:p w14:paraId="7700139C" w14:textId="77777777" w:rsidR="006518FB" w:rsidRPr="00830C1B" w:rsidRDefault="006518FB" w:rsidP="00830C1B">
      <w:pPr>
        <w:tabs>
          <w:tab w:val="left" w:pos="284"/>
        </w:tabs>
        <w:ind w:right="20"/>
        <w:jc w:val="both"/>
      </w:pPr>
      <w:r w:rsidRPr="00830C1B">
        <w:rPr>
          <w:rFonts w:eastAsia="Arial"/>
        </w:rPr>
        <w:t>Explicar em que medida o objetivo geral definido no Projeto foi atingido e que atividades se desencadearam desde os objetivos específicos.</w:t>
      </w:r>
    </w:p>
    <w:p w14:paraId="58FD4FBE" w14:textId="77777777" w:rsidR="006518FB" w:rsidRPr="00830C1B" w:rsidRDefault="006518FB" w:rsidP="00830C1B">
      <w:pPr>
        <w:tabs>
          <w:tab w:val="left" w:pos="284"/>
        </w:tabs>
        <w:rPr>
          <w:rFonts w:eastAsia="Arial"/>
        </w:rPr>
      </w:pPr>
    </w:p>
    <w:tbl>
      <w:tblPr>
        <w:tblW w:w="0" w:type="auto"/>
        <w:tblInd w:w="1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24"/>
      </w:tblGrid>
      <w:tr w:rsidR="006518FB" w:rsidRPr="00830C1B" w14:paraId="6DC3CA44" w14:textId="77777777" w:rsidTr="00087F14"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E90079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DIFICULDADES ENCONTRADAS</w:t>
            </w:r>
          </w:p>
        </w:tc>
      </w:tr>
      <w:tr w:rsidR="006518FB" w:rsidRPr="00830C1B" w14:paraId="52FF7264" w14:textId="77777777" w:rsidTr="00087F14"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38845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Arial"/>
              </w:rPr>
            </w:pPr>
          </w:p>
        </w:tc>
      </w:tr>
    </w:tbl>
    <w:p w14:paraId="2CD4506E" w14:textId="77777777" w:rsidR="006518FB" w:rsidRPr="00830C1B" w:rsidRDefault="006518FB" w:rsidP="006B46E8">
      <w:pPr>
        <w:tabs>
          <w:tab w:val="left" w:pos="284"/>
        </w:tabs>
        <w:jc w:val="both"/>
      </w:pPr>
      <w:r w:rsidRPr="00830C1B">
        <w:rPr>
          <w:rFonts w:eastAsia="Arial"/>
        </w:rPr>
        <w:t>Mencionar as dificuldades encontradas para o cumprimento dos objetivos e atividades propostas.</w:t>
      </w:r>
    </w:p>
    <w:p w14:paraId="681E473A" w14:textId="77777777" w:rsidR="006518FB" w:rsidRPr="00830C1B" w:rsidRDefault="006518FB" w:rsidP="00830C1B">
      <w:pPr>
        <w:tabs>
          <w:tab w:val="left" w:pos="284"/>
        </w:tabs>
        <w:rPr>
          <w:rFonts w:eastAsia="Arial"/>
        </w:rPr>
      </w:pPr>
    </w:p>
    <w:tbl>
      <w:tblPr>
        <w:tblW w:w="0" w:type="auto"/>
        <w:tblInd w:w="1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24"/>
      </w:tblGrid>
      <w:tr w:rsidR="006518FB" w:rsidRPr="00830C1B" w14:paraId="3B951071" w14:textId="77777777" w:rsidTr="00087F14"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9F6FE8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AVALIAÇÃO</w:t>
            </w:r>
          </w:p>
        </w:tc>
      </w:tr>
      <w:tr w:rsidR="006518FB" w:rsidRPr="00830C1B" w14:paraId="5DE487DA" w14:textId="77777777" w:rsidTr="00087F14"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48DF3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</w:rPr>
            </w:pPr>
          </w:p>
          <w:p w14:paraId="23E68762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Arial"/>
              </w:rPr>
            </w:pPr>
          </w:p>
        </w:tc>
      </w:tr>
    </w:tbl>
    <w:p w14:paraId="233C9A74" w14:textId="77777777" w:rsidR="006518FB" w:rsidRPr="00830C1B" w:rsidRDefault="006518FB" w:rsidP="00830C1B">
      <w:pPr>
        <w:tabs>
          <w:tab w:val="left" w:pos="284"/>
        </w:tabs>
        <w:ind w:right="20"/>
        <w:jc w:val="both"/>
      </w:pPr>
      <w:r w:rsidRPr="00830C1B">
        <w:rPr>
          <w:rFonts w:eastAsia="Arial"/>
        </w:rPr>
        <w:t>Expor os mecanismos de avaliação empregados para avaliar as ações desencadeadas e apresentar os principais resultados conseguidos no período.</w:t>
      </w:r>
    </w:p>
    <w:p w14:paraId="66FE08F7" w14:textId="77777777" w:rsidR="006518FB" w:rsidRPr="00830C1B" w:rsidRDefault="006518FB" w:rsidP="00830C1B">
      <w:pPr>
        <w:tabs>
          <w:tab w:val="left" w:pos="284"/>
        </w:tabs>
        <w:ind w:right="20"/>
        <w:rPr>
          <w:rFonts w:eastAsia="Arial"/>
        </w:rPr>
      </w:pPr>
    </w:p>
    <w:p w14:paraId="3AAAC7BE" w14:textId="77777777" w:rsidR="006518FB" w:rsidRPr="00830C1B" w:rsidRDefault="006518FB" w:rsidP="00830C1B">
      <w:pPr>
        <w:tabs>
          <w:tab w:val="left" w:pos="284"/>
        </w:tabs>
        <w:ind w:right="20"/>
        <w:rPr>
          <w:rFonts w:eastAsia="Arial"/>
        </w:rPr>
      </w:pPr>
    </w:p>
    <w:tbl>
      <w:tblPr>
        <w:tblW w:w="0" w:type="auto"/>
        <w:tblInd w:w="1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24"/>
      </w:tblGrid>
      <w:tr w:rsidR="006518FB" w:rsidRPr="00830C1B" w14:paraId="39AE7556" w14:textId="77777777" w:rsidTr="00087F14"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BD9FF6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CONCLUSÃO</w:t>
            </w:r>
          </w:p>
        </w:tc>
      </w:tr>
      <w:tr w:rsidR="006518FB" w:rsidRPr="00830C1B" w14:paraId="255DA975" w14:textId="77777777" w:rsidTr="00087F14"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83D54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</w:rPr>
            </w:pPr>
          </w:p>
          <w:p w14:paraId="26B5BE99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Arial"/>
              </w:rPr>
            </w:pPr>
          </w:p>
        </w:tc>
      </w:tr>
    </w:tbl>
    <w:p w14:paraId="153AB7FC" w14:textId="77777777" w:rsidR="006518FB" w:rsidRPr="00830C1B" w:rsidRDefault="006518FB" w:rsidP="00830C1B">
      <w:pPr>
        <w:tabs>
          <w:tab w:val="left" w:pos="284"/>
        </w:tabs>
        <w:ind w:right="20"/>
        <w:rPr>
          <w:rFonts w:eastAsia="Arial"/>
        </w:rPr>
      </w:pPr>
    </w:p>
    <w:tbl>
      <w:tblPr>
        <w:tblW w:w="0" w:type="auto"/>
        <w:tblInd w:w="1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76"/>
        <w:gridCol w:w="2048"/>
      </w:tblGrid>
      <w:tr w:rsidR="006518FB" w:rsidRPr="00830C1B" w14:paraId="757BA6C0" w14:textId="77777777" w:rsidTr="00087F14">
        <w:trPr>
          <w:trHeight w:val="215"/>
        </w:trPr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08B10728" w14:textId="77777777" w:rsidR="006518FB" w:rsidRPr="00830C1B" w:rsidRDefault="006518FB" w:rsidP="00830C1B">
            <w:pPr>
              <w:tabs>
                <w:tab w:val="left" w:pos="284"/>
              </w:tabs>
            </w:pPr>
            <w:r w:rsidRPr="00830C1B">
              <w:rPr>
                <w:rFonts w:eastAsia="Arial"/>
                <w:b/>
              </w:rPr>
              <w:t>Assinatura do(a) coordenador (a):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6C3D63" w14:textId="77777777" w:rsidR="006518FB" w:rsidRPr="00830C1B" w:rsidRDefault="006518FB" w:rsidP="00830C1B">
            <w:pPr>
              <w:tabs>
                <w:tab w:val="left" w:pos="284"/>
              </w:tabs>
              <w:jc w:val="center"/>
            </w:pPr>
            <w:r w:rsidRPr="00830C1B">
              <w:rPr>
                <w:rFonts w:eastAsia="Arial"/>
                <w:b/>
              </w:rPr>
              <w:t xml:space="preserve">Data: </w:t>
            </w:r>
            <w:proofErr w:type="spellStart"/>
            <w:r w:rsidRPr="00830C1B">
              <w:rPr>
                <w:rFonts w:eastAsia="Arial"/>
                <w:b/>
              </w:rPr>
              <w:t>dd</w:t>
            </w:r>
            <w:proofErr w:type="spellEnd"/>
            <w:r w:rsidRPr="00830C1B">
              <w:rPr>
                <w:rFonts w:eastAsia="Arial"/>
                <w:b/>
              </w:rPr>
              <w:t>/mm/aa</w:t>
            </w:r>
          </w:p>
        </w:tc>
      </w:tr>
      <w:tr w:rsidR="006518FB" w:rsidRPr="00830C1B" w14:paraId="40460A2C" w14:textId="77777777" w:rsidTr="00087F14">
        <w:trPr>
          <w:trHeight w:val="214"/>
        </w:trPr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8FEE6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  <w:p w14:paraId="0B178DCE" w14:textId="77777777" w:rsidR="006518FB" w:rsidRPr="00830C1B" w:rsidRDefault="006518FB" w:rsidP="00830C1B">
            <w:pPr>
              <w:tabs>
                <w:tab w:val="left" w:pos="284"/>
              </w:tabs>
              <w:rPr>
                <w:rFonts w:eastAsia="Arial"/>
                <w:b/>
              </w:rPr>
            </w:pP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7DFEB" w14:textId="77777777" w:rsidR="006518FB" w:rsidRPr="00830C1B" w:rsidRDefault="006518FB" w:rsidP="00830C1B">
            <w:pPr>
              <w:tabs>
                <w:tab w:val="left" w:pos="284"/>
              </w:tabs>
              <w:snapToGrid w:val="0"/>
              <w:rPr>
                <w:rFonts w:eastAsia="Arial"/>
                <w:b/>
              </w:rPr>
            </w:pPr>
          </w:p>
        </w:tc>
      </w:tr>
    </w:tbl>
    <w:p w14:paraId="5A00FE9E" w14:textId="77777777" w:rsidR="006518FB" w:rsidRPr="00830C1B" w:rsidRDefault="006518FB" w:rsidP="00830C1B">
      <w:pPr>
        <w:tabs>
          <w:tab w:val="left" w:pos="284"/>
        </w:tabs>
        <w:ind w:right="20"/>
        <w:rPr>
          <w:rFonts w:eastAsia="Arial"/>
        </w:rPr>
      </w:pPr>
    </w:p>
    <w:p w14:paraId="7334DBEC" w14:textId="77777777" w:rsidR="006518FB" w:rsidRPr="00830C1B" w:rsidRDefault="006518FB" w:rsidP="00830C1B">
      <w:pPr>
        <w:tabs>
          <w:tab w:val="left" w:pos="284"/>
        </w:tabs>
        <w:ind w:right="20"/>
        <w:rPr>
          <w:rFonts w:eastAsia="Arial"/>
        </w:rPr>
      </w:pPr>
    </w:p>
    <w:p w14:paraId="4DE5D57C" w14:textId="77777777" w:rsidR="00B4724A" w:rsidRPr="00830C1B" w:rsidRDefault="00B4724A" w:rsidP="00830C1B">
      <w:pPr>
        <w:tabs>
          <w:tab w:val="left" w:pos="284"/>
        </w:tabs>
      </w:pPr>
    </w:p>
    <w:p w14:paraId="053BCD7E" w14:textId="77777777" w:rsidR="00B4724A" w:rsidRPr="00830C1B" w:rsidRDefault="00B4724A" w:rsidP="00830C1B">
      <w:pPr>
        <w:tabs>
          <w:tab w:val="left" w:pos="284"/>
        </w:tabs>
      </w:pPr>
    </w:p>
    <w:p w14:paraId="62470D46" w14:textId="77777777" w:rsidR="00B4724A" w:rsidRPr="00830C1B" w:rsidRDefault="00B4724A" w:rsidP="00830C1B">
      <w:pPr>
        <w:tabs>
          <w:tab w:val="left" w:pos="284"/>
        </w:tabs>
      </w:pPr>
    </w:p>
    <w:p w14:paraId="5AD5209A" w14:textId="77777777" w:rsidR="00B4724A" w:rsidRPr="00830C1B" w:rsidRDefault="00B4724A" w:rsidP="00830C1B">
      <w:pPr>
        <w:tabs>
          <w:tab w:val="left" w:pos="284"/>
        </w:tabs>
      </w:pPr>
    </w:p>
    <w:p w14:paraId="3D509C8C" w14:textId="77777777" w:rsidR="00B4724A" w:rsidRPr="00830C1B" w:rsidRDefault="00B4724A" w:rsidP="00830C1B">
      <w:pPr>
        <w:tabs>
          <w:tab w:val="left" w:pos="284"/>
        </w:tabs>
      </w:pPr>
    </w:p>
    <w:p w14:paraId="58927037" w14:textId="77777777" w:rsidR="00B4724A" w:rsidRPr="00830C1B" w:rsidRDefault="00B4724A" w:rsidP="00830C1B">
      <w:pPr>
        <w:tabs>
          <w:tab w:val="left" w:pos="284"/>
        </w:tabs>
      </w:pPr>
    </w:p>
    <w:p w14:paraId="04E7C128" w14:textId="77777777" w:rsidR="00830C1B" w:rsidRPr="00830C1B" w:rsidRDefault="00830C1B" w:rsidP="00830C1B">
      <w:pPr>
        <w:tabs>
          <w:tab w:val="left" w:pos="284"/>
        </w:tabs>
      </w:pPr>
    </w:p>
    <w:sectPr w:rsidR="00830C1B" w:rsidRPr="00830C1B" w:rsidSect="002803F5">
      <w:headerReference w:type="default" r:id="rId7"/>
      <w:footerReference w:type="default" r:id="rId8"/>
      <w:footnotePr>
        <w:pos w:val="beneathText"/>
      </w:footnotePr>
      <w:pgSz w:w="11905" w:h="16837"/>
      <w:pgMar w:top="2155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8937E" w14:textId="77777777" w:rsidR="00DC4F44" w:rsidRDefault="00DC4F44" w:rsidP="00B83B57">
      <w:r>
        <w:separator/>
      </w:r>
    </w:p>
  </w:endnote>
  <w:endnote w:type="continuationSeparator" w:id="0">
    <w:p w14:paraId="32690F17" w14:textId="77777777" w:rsidR="00DC4F44" w:rsidRDefault="00DC4F44" w:rsidP="00B83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itstream Vera Sans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68730" w14:textId="77777777" w:rsidR="006E0EC8" w:rsidRPr="00A26F1C" w:rsidRDefault="006E0EC8" w:rsidP="00A26F1C">
    <w:pPr>
      <w:pStyle w:val="Corpodetexto21"/>
      <w:spacing w:line="360" w:lineRule="auto"/>
      <w:jc w:val="center"/>
      <w:rPr>
        <w:rFonts w:eastAsia="Times New Roman"/>
        <w:color w:val="000000"/>
        <w:sz w:val="16"/>
        <w:szCs w:val="16"/>
        <w:lang w:eastAsia="ar-SA"/>
      </w:rPr>
    </w:pPr>
  </w:p>
  <w:p w14:paraId="122D184D" w14:textId="77777777" w:rsidR="006E0EC8" w:rsidRDefault="006E0E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AFE276" w14:textId="77777777" w:rsidR="00DC4F44" w:rsidRDefault="00DC4F44" w:rsidP="00B83B57">
      <w:r>
        <w:separator/>
      </w:r>
    </w:p>
  </w:footnote>
  <w:footnote w:type="continuationSeparator" w:id="0">
    <w:p w14:paraId="3FF7F2BE" w14:textId="77777777" w:rsidR="00DC4F44" w:rsidRDefault="00DC4F44" w:rsidP="00B83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EBC8B" w14:textId="77777777" w:rsidR="006E0EC8" w:rsidRDefault="006E0EC8" w:rsidP="00761552">
    <w:pPr>
      <w:jc w:val="both"/>
      <w:rPr>
        <w:rFonts w:cs="Tahoma"/>
      </w:rPr>
    </w:pPr>
    <w:r>
      <w:rPr>
        <w:noProof/>
      </w:rPr>
      <w:drawing>
        <wp:anchor distT="0" distB="0" distL="114935" distR="114935" simplePos="0" relativeHeight="251657728" behindDoc="0" locked="0" layoutInCell="1" allowOverlap="1" wp14:anchorId="74079875" wp14:editId="6270C6A0">
          <wp:simplePos x="0" y="0"/>
          <wp:positionH relativeFrom="column">
            <wp:posOffset>-10795</wp:posOffset>
          </wp:positionH>
          <wp:positionV relativeFrom="paragraph">
            <wp:posOffset>-158115</wp:posOffset>
          </wp:positionV>
          <wp:extent cx="913765" cy="920115"/>
          <wp:effectExtent l="0" t="0" r="635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9201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1B80C75D" wp14:editId="366CE917">
          <wp:simplePos x="0" y="0"/>
          <wp:positionH relativeFrom="column">
            <wp:posOffset>5118100</wp:posOffset>
          </wp:positionH>
          <wp:positionV relativeFrom="paragraph">
            <wp:posOffset>-266700</wp:posOffset>
          </wp:positionV>
          <wp:extent cx="952500" cy="1076325"/>
          <wp:effectExtent l="0" t="0" r="0" b="9525"/>
          <wp:wrapNone/>
          <wp:docPr id="3" name="Imagem 3" descr="NOVO BRASÃO - UFRR - CUni -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OVO BRASÃO - UFRR - CUni -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935" distR="114935" simplePos="0" relativeHeight="251656704" behindDoc="0" locked="0" layoutInCell="1" allowOverlap="1" wp14:anchorId="0B36FAF0" wp14:editId="57458C06">
              <wp:simplePos x="0" y="0"/>
              <wp:positionH relativeFrom="column">
                <wp:posOffset>1005840</wp:posOffset>
              </wp:positionH>
              <wp:positionV relativeFrom="paragraph">
                <wp:posOffset>-164465</wp:posOffset>
              </wp:positionV>
              <wp:extent cx="3883660" cy="1136015"/>
              <wp:effectExtent l="5715" t="6985" r="635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3660" cy="1136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199CEC" w14:textId="77777777" w:rsidR="006E0EC8" w:rsidRPr="00830C1B" w:rsidRDefault="006E0EC8" w:rsidP="00761552">
                          <w:pPr>
                            <w:tabs>
                              <w:tab w:val="left" w:pos="6220"/>
                            </w:tabs>
                            <w:ind w:left="-5" w:right="-305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4BA5BBF0" w14:textId="77777777" w:rsidR="006E0EC8" w:rsidRPr="00830C1B" w:rsidRDefault="006E0EC8" w:rsidP="00761552">
                          <w:pPr>
                            <w:tabs>
                              <w:tab w:val="left" w:pos="6220"/>
                            </w:tabs>
                            <w:ind w:left="-5" w:right="-305"/>
                            <w:jc w:val="center"/>
                            <w:rPr>
                              <w:rFonts w:eastAsia="Times New Roman"/>
                              <w:b/>
                              <w:color w:val="000000"/>
                              <w:sz w:val="22"/>
                              <w:szCs w:val="22"/>
                              <w:lang w:eastAsia="ar-SA"/>
                            </w:rPr>
                          </w:pPr>
                          <w:r w:rsidRPr="00830C1B">
                            <w:rPr>
                              <w:rFonts w:eastAsia="Times New Roman"/>
                              <w:b/>
                              <w:color w:val="000000"/>
                              <w:sz w:val="22"/>
                              <w:szCs w:val="22"/>
                              <w:lang w:eastAsia="ar-SA"/>
                            </w:rPr>
                            <w:t>MINISTÉRIO DA EDUCAÇÃO</w:t>
                          </w:r>
                        </w:p>
                        <w:p w14:paraId="3027B47D" w14:textId="77777777" w:rsidR="006E0EC8" w:rsidRPr="00830C1B" w:rsidRDefault="006E0EC8" w:rsidP="00761552">
                          <w:pPr>
                            <w:tabs>
                              <w:tab w:val="left" w:pos="6220"/>
                            </w:tabs>
                            <w:ind w:left="-5" w:right="-305"/>
                            <w:jc w:val="center"/>
                            <w:rPr>
                              <w:rFonts w:eastAsia="Times New Roman"/>
                              <w:b/>
                              <w:color w:val="000000"/>
                              <w:sz w:val="22"/>
                              <w:szCs w:val="22"/>
                              <w:lang w:eastAsia="ar-SA"/>
                            </w:rPr>
                          </w:pPr>
                          <w:r w:rsidRPr="00830C1B">
                            <w:rPr>
                              <w:rFonts w:eastAsia="Times New Roman"/>
                              <w:b/>
                              <w:color w:val="000000"/>
                              <w:sz w:val="22"/>
                              <w:szCs w:val="22"/>
                              <w:lang w:eastAsia="ar-SA"/>
                            </w:rPr>
                            <w:t>UNIVERSIDADE FEDERAL DE RORAIMA</w:t>
                          </w:r>
                        </w:p>
                        <w:p w14:paraId="7E43F221" w14:textId="77777777" w:rsidR="006E0EC8" w:rsidRPr="00830C1B" w:rsidRDefault="006E0EC8" w:rsidP="00761552">
                          <w:pPr>
                            <w:pStyle w:val="Ttulo3"/>
                            <w:tabs>
                              <w:tab w:val="left" w:pos="0"/>
                            </w:tabs>
                            <w:rPr>
                              <w:rFonts w:ascii="Times New Roman" w:eastAsia="Times New Roman" w:hAnsi="Times New Roman"/>
                              <w:bCs/>
                              <w:sz w:val="22"/>
                              <w:szCs w:val="22"/>
                              <w:lang w:eastAsia="ar-SA"/>
                            </w:rPr>
                          </w:pPr>
                          <w:r w:rsidRPr="00830C1B">
                            <w:rPr>
                              <w:rFonts w:ascii="Times New Roman" w:eastAsia="Times New Roman" w:hAnsi="Times New Roman"/>
                              <w:bCs/>
                              <w:sz w:val="22"/>
                              <w:szCs w:val="22"/>
                              <w:lang w:eastAsia="ar-SA"/>
                            </w:rPr>
                            <w:t>CONSELHO DE ENSINO, PESQUISA E EXTENSÃO</w:t>
                          </w:r>
                        </w:p>
                        <w:p w14:paraId="0FACCA36" w14:textId="77777777" w:rsidR="006E0EC8" w:rsidRPr="00830C1B" w:rsidRDefault="006E0EC8" w:rsidP="00FD70EF">
                          <w:pPr>
                            <w:jc w:val="center"/>
                            <w:rPr>
                              <w:color w:val="000000"/>
                              <w:sz w:val="16"/>
                            </w:rPr>
                          </w:pPr>
                          <w:r w:rsidRPr="00830C1B">
                            <w:rPr>
                              <w:color w:val="000000"/>
                              <w:sz w:val="16"/>
                            </w:rPr>
                            <w:t xml:space="preserve">Av. Cap. </w:t>
                          </w:r>
                          <w:proofErr w:type="spellStart"/>
                          <w:r w:rsidRPr="00830C1B">
                            <w:rPr>
                              <w:color w:val="000000"/>
                              <w:sz w:val="16"/>
                            </w:rPr>
                            <w:t>Ene</w:t>
                          </w:r>
                          <w:proofErr w:type="spellEnd"/>
                          <w:r w:rsidRPr="00830C1B">
                            <w:rPr>
                              <w:color w:val="000000"/>
                              <w:sz w:val="16"/>
                            </w:rPr>
                            <w:t xml:space="preserve"> Garcez, 2413, Bairro Aeroporto, Boa Vista/RR, CEP: 69.304-000</w:t>
                          </w:r>
                        </w:p>
                        <w:p w14:paraId="72D63495" w14:textId="77777777" w:rsidR="006E0EC8" w:rsidRPr="00830C1B" w:rsidRDefault="006E0EC8" w:rsidP="00FD70EF">
                          <w:pPr>
                            <w:jc w:val="center"/>
                            <w:rPr>
                              <w:color w:val="000000"/>
                              <w:sz w:val="16"/>
                            </w:rPr>
                          </w:pPr>
                          <w:r w:rsidRPr="00830C1B">
                            <w:rPr>
                              <w:color w:val="000000"/>
                              <w:sz w:val="16"/>
                            </w:rPr>
                            <w:t xml:space="preserve"> Telefone: (0xx95) 3621-3108</w:t>
                          </w:r>
                        </w:p>
                        <w:p w14:paraId="1EAC3676" w14:textId="77777777" w:rsidR="006E0EC8" w:rsidRPr="00830C1B" w:rsidRDefault="006E0EC8" w:rsidP="00FD70EF">
                          <w:pPr>
                            <w:jc w:val="center"/>
                            <w:rPr>
                              <w:rFonts w:eastAsia="Times New Roman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 w:rsidRPr="00830C1B">
                            <w:rPr>
                              <w:color w:val="000000"/>
                              <w:sz w:val="16"/>
                            </w:rPr>
                            <w:t>E-mail: secretariadosconselhos@ufrr.br</w:t>
                          </w:r>
                        </w:p>
                        <w:p w14:paraId="4FB209EF" w14:textId="77777777" w:rsidR="006E0EC8" w:rsidRDefault="006E0EC8" w:rsidP="00761552">
                          <w:pPr>
                            <w:jc w:val="center"/>
                            <w:rPr>
                              <w:rFonts w:eastAsia="Times New Roman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</w:p>
                      </w:txbxContent>
                    </wps:txbx>
                    <wps:bodyPr rot="0" vert="horz" wrap="square" lIns="15875" tIns="15875" rIns="15875" bIns="1587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36FA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79.2pt;margin-top:-12.95pt;width:305.8pt;height:89.45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" strokecolor="white" strokeweight=".5pt">
              <v:textbox inset="1.25pt,1.25pt,1.25pt,1.25pt">
                <w:txbxContent>
                  <w:p w14:paraId="22199CEC" w14:textId="77777777" w:rsidR="006E0EC8" w:rsidRPr="00830C1B" w:rsidRDefault="006E0EC8" w:rsidP="00761552">
                    <w:pPr>
                      <w:tabs>
                        <w:tab w:val="left" w:pos="6220"/>
                      </w:tabs>
                      <w:ind w:left="-5" w:right="-305"/>
                      <w:jc w:val="center"/>
                      <w:rPr>
                        <w:sz w:val="18"/>
                        <w:szCs w:val="18"/>
                      </w:rPr>
                    </w:pPr>
                  </w:p>
                  <w:p w14:paraId="4BA5BBF0" w14:textId="77777777" w:rsidR="006E0EC8" w:rsidRPr="00830C1B" w:rsidRDefault="006E0EC8" w:rsidP="00761552">
                    <w:pPr>
                      <w:tabs>
                        <w:tab w:val="left" w:pos="6220"/>
                      </w:tabs>
                      <w:ind w:left="-5" w:right="-305"/>
                      <w:jc w:val="center"/>
                      <w:rPr>
                        <w:rFonts w:eastAsia="Times New Roman"/>
                        <w:b/>
                        <w:color w:val="000000"/>
                        <w:sz w:val="22"/>
                        <w:szCs w:val="22"/>
                        <w:lang w:eastAsia="ar-SA"/>
                      </w:rPr>
                    </w:pPr>
                    <w:r w:rsidRPr="00830C1B">
                      <w:rPr>
                        <w:rFonts w:eastAsia="Times New Roman"/>
                        <w:b/>
                        <w:color w:val="000000"/>
                        <w:sz w:val="22"/>
                        <w:szCs w:val="22"/>
                        <w:lang w:eastAsia="ar-SA"/>
                      </w:rPr>
                      <w:t>MINISTÉRIO DA EDUCAÇÃO</w:t>
                    </w:r>
                  </w:p>
                  <w:p w14:paraId="3027B47D" w14:textId="77777777" w:rsidR="006E0EC8" w:rsidRPr="00830C1B" w:rsidRDefault="006E0EC8" w:rsidP="00761552">
                    <w:pPr>
                      <w:tabs>
                        <w:tab w:val="left" w:pos="6220"/>
                      </w:tabs>
                      <w:ind w:left="-5" w:right="-305"/>
                      <w:jc w:val="center"/>
                      <w:rPr>
                        <w:rFonts w:eastAsia="Times New Roman"/>
                        <w:b/>
                        <w:color w:val="000000"/>
                        <w:sz w:val="22"/>
                        <w:szCs w:val="22"/>
                        <w:lang w:eastAsia="ar-SA"/>
                      </w:rPr>
                    </w:pPr>
                    <w:r w:rsidRPr="00830C1B">
                      <w:rPr>
                        <w:rFonts w:eastAsia="Times New Roman"/>
                        <w:b/>
                        <w:color w:val="000000"/>
                        <w:sz w:val="22"/>
                        <w:szCs w:val="22"/>
                        <w:lang w:eastAsia="ar-SA"/>
                      </w:rPr>
                      <w:t>UNIVERSIDADE FEDERAL DE RORAIMA</w:t>
                    </w:r>
                  </w:p>
                  <w:p w14:paraId="7E43F221" w14:textId="77777777" w:rsidR="006E0EC8" w:rsidRPr="00830C1B" w:rsidRDefault="006E0EC8" w:rsidP="00761552">
                    <w:pPr>
                      <w:pStyle w:val="Ttulo3"/>
                      <w:tabs>
                        <w:tab w:val="left" w:pos="0"/>
                      </w:tabs>
                      <w:rPr>
                        <w:rFonts w:ascii="Times New Roman" w:eastAsia="Times New Roman" w:hAnsi="Times New Roman"/>
                        <w:bCs/>
                        <w:sz w:val="22"/>
                        <w:szCs w:val="22"/>
                        <w:lang w:eastAsia="ar-SA"/>
                      </w:rPr>
                    </w:pPr>
                    <w:r w:rsidRPr="00830C1B">
                      <w:rPr>
                        <w:rFonts w:ascii="Times New Roman" w:eastAsia="Times New Roman" w:hAnsi="Times New Roman"/>
                        <w:bCs/>
                        <w:sz w:val="22"/>
                        <w:szCs w:val="22"/>
                        <w:lang w:eastAsia="ar-SA"/>
                      </w:rPr>
                      <w:t>CONSELHO DE ENSINO, PESQUISA E EXTENSÃO</w:t>
                    </w:r>
                  </w:p>
                  <w:p w14:paraId="0FACCA36" w14:textId="77777777" w:rsidR="006E0EC8" w:rsidRPr="00830C1B" w:rsidRDefault="006E0EC8" w:rsidP="00FD70EF">
                    <w:pPr>
                      <w:jc w:val="center"/>
                      <w:rPr>
                        <w:color w:val="000000"/>
                        <w:sz w:val="16"/>
                      </w:rPr>
                    </w:pPr>
                    <w:r w:rsidRPr="00830C1B">
                      <w:rPr>
                        <w:color w:val="000000"/>
                        <w:sz w:val="16"/>
                      </w:rPr>
                      <w:t xml:space="preserve">Av. Cap. </w:t>
                    </w:r>
                    <w:proofErr w:type="spellStart"/>
                    <w:r w:rsidRPr="00830C1B">
                      <w:rPr>
                        <w:color w:val="000000"/>
                        <w:sz w:val="16"/>
                      </w:rPr>
                      <w:t>Ene</w:t>
                    </w:r>
                    <w:proofErr w:type="spellEnd"/>
                    <w:r w:rsidRPr="00830C1B">
                      <w:rPr>
                        <w:color w:val="000000"/>
                        <w:sz w:val="16"/>
                      </w:rPr>
                      <w:t xml:space="preserve"> Garcez, 2413, Bairro Aeroporto, Boa Vista/RR, CEP: 69.304-000</w:t>
                    </w:r>
                  </w:p>
                  <w:p w14:paraId="72D63495" w14:textId="77777777" w:rsidR="006E0EC8" w:rsidRPr="00830C1B" w:rsidRDefault="006E0EC8" w:rsidP="00FD70EF">
                    <w:pPr>
                      <w:jc w:val="center"/>
                      <w:rPr>
                        <w:color w:val="000000"/>
                        <w:sz w:val="16"/>
                      </w:rPr>
                    </w:pPr>
                    <w:r w:rsidRPr="00830C1B">
                      <w:rPr>
                        <w:color w:val="000000"/>
                        <w:sz w:val="16"/>
                      </w:rPr>
                      <w:t xml:space="preserve"> Telefone: (0xx95) 3621-3108</w:t>
                    </w:r>
                  </w:p>
                  <w:p w14:paraId="1EAC3676" w14:textId="77777777" w:rsidR="006E0EC8" w:rsidRPr="00830C1B" w:rsidRDefault="006E0EC8" w:rsidP="00FD70EF">
                    <w:pPr>
                      <w:jc w:val="center"/>
                      <w:rPr>
                        <w:rFonts w:eastAsia="Times New Roman"/>
                        <w:color w:val="000000"/>
                        <w:sz w:val="16"/>
                        <w:szCs w:val="20"/>
                        <w:lang w:eastAsia="ar-SA"/>
                      </w:rPr>
                    </w:pPr>
                    <w:r w:rsidRPr="00830C1B">
                      <w:rPr>
                        <w:color w:val="000000"/>
                        <w:sz w:val="16"/>
                      </w:rPr>
                      <w:t>E-mail: secretariadosconselhos@ufrr.br</w:t>
                    </w:r>
                  </w:p>
                  <w:p w14:paraId="4FB209EF" w14:textId="77777777" w:rsidR="006E0EC8" w:rsidRDefault="006E0EC8" w:rsidP="00761552">
                    <w:pPr>
                      <w:jc w:val="center"/>
                      <w:rPr>
                        <w:rFonts w:eastAsia="Times New Roman"/>
                        <w:color w:val="000000"/>
                        <w:sz w:val="16"/>
                        <w:szCs w:val="20"/>
                        <w:lang w:eastAsia="ar-SA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AA3FD42" w14:textId="77777777" w:rsidR="006E0EC8" w:rsidRDefault="006E0EC8">
    <w:pPr>
      <w:pStyle w:val="Cabealho"/>
    </w:pPr>
  </w:p>
  <w:p w14:paraId="1037A1E0" w14:textId="77777777" w:rsidR="006E0EC8" w:rsidRDefault="006E0EC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lvl w:ilvl="0">
      <w:start w:val="1"/>
      <w:numFmt w:val="lowerLetter"/>
      <w:lvlText w:val="%1."/>
      <w:lvlJc w:val="left"/>
      <w:pPr>
        <w:tabs>
          <w:tab w:val="num" w:pos="0"/>
        </w:tabs>
        <w:ind w:left="502" w:hanging="360"/>
      </w:pPr>
      <w:rPr>
        <w:rFonts w:ascii="Arial" w:eastAsia="Arial" w:hAnsi="Arial" w:cs="Arial" w:hint="default"/>
        <w:sz w:val="22"/>
        <w:szCs w:val="22"/>
      </w:rPr>
    </w:lvl>
  </w:abstractNum>
  <w:abstractNum w:abstractNumId="4" w15:restartNumberingAfterBreak="0">
    <w:nsid w:val="00000005"/>
    <w:multiLevelType w:val="singleLevel"/>
    <w:tmpl w:val="20A4AEC0"/>
    <w:lvl w:ilvl="0">
      <w:start w:val="1"/>
      <w:numFmt w:val="upperRoman"/>
      <w:lvlText w:val="%1 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</w:abstractNum>
  <w:abstractNum w:abstractNumId="5" w15:restartNumberingAfterBreak="0">
    <w:nsid w:val="00000006"/>
    <w:multiLevelType w:val="singleLevel"/>
    <w:tmpl w:val="20A4AEC0"/>
    <w:lvl w:ilvl="0">
      <w:start w:val="1"/>
      <w:numFmt w:val="upperRoman"/>
      <w:lvlText w:val="%1 -"/>
      <w:lvlJc w:val="left"/>
      <w:pPr>
        <w:ind w:left="786" w:hanging="360"/>
      </w:pPr>
      <w:rPr>
        <w:rFonts w:ascii="Times New Roman" w:eastAsia="Times New Roman" w:hAnsi="Times New Roman" w:cs="Times New Roman" w:hint="default"/>
        <w:sz w:val="22"/>
        <w:szCs w:val="22"/>
      </w:rPr>
    </w:lvl>
  </w:abstractNum>
  <w:abstractNum w:abstractNumId="6" w15:restartNumberingAfterBreak="0">
    <w:nsid w:val="00000007"/>
    <w:multiLevelType w:val="singleLevel"/>
    <w:tmpl w:val="04160017"/>
    <w:lvl w:ilvl="0">
      <w:start w:val="1"/>
      <w:numFmt w:val="lowerLetter"/>
      <w:lvlText w:val="%1)"/>
      <w:lvlJc w:val="left"/>
      <w:pPr>
        <w:ind w:left="949" w:hanging="360"/>
      </w:pPr>
      <w:rPr>
        <w:bCs/>
        <w:sz w:val="22"/>
        <w:szCs w:val="22"/>
      </w:r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ascii="Arial" w:eastAsia="Arial" w:hAnsi="Arial" w:cs="Arial" w:hint="default"/>
        <w:b w:val="0"/>
        <w:i w:val="0"/>
        <w:sz w:val="22"/>
        <w:szCs w:val="22"/>
      </w:rPr>
    </w:lvl>
  </w:abstractNum>
  <w:abstractNum w:abstractNumId="8" w15:restartNumberingAfterBreak="0">
    <w:nsid w:val="0431693E"/>
    <w:multiLevelType w:val="hybridMultilevel"/>
    <w:tmpl w:val="77D0F93C"/>
    <w:lvl w:ilvl="0" w:tplc="FABE16F6">
      <w:start w:val="1"/>
      <w:numFmt w:val="upp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9E78FF"/>
    <w:multiLevelType w:val="hybridMultilevel"/>
    <w:tmpl w:val="D1007624"/>
    <w:lvl w:ilvl="0" w:tplc="CC5CA2BA">
      <w:start w:val="1"/>
      <w:numFmt w:val="upperRoman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3C53D3"/>
    <w:multiLevelType w:val="hybridMultilevel"/>
    <w:tmpl w:val="352C4592"/>
    <w:lvl w:ilvl="0" w:tplc="D92E4E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1969FB"/>
    <w:multiLevelType w:val="multilevel"/>
    <w:tmpl w:val="3BF20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3A70A4"/>
    <w:multiLevelType w:val="multilevel"/>
    <w:tmpl w:val="3548796A"/>
    <w:lvl w:ilvl="0">
      <w:start w:val="1"/>
      <w:numFmt w:val="upperRoman"/>
      <w:lvlText w:val="%1 -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218D5734"/>
    <w:multiLevelType w:val="hybridMultilevel"/>
    <w:tmpl w:val="58226108"/>
    <w:lvl w:ilvl="0" w:tplc="04160011">
      <w:start w:val="1"/>
      <w:numFmt w:val="decimal"/>
      <w:lvlText w:val="%1)"/>
      <w:lvlJc w:val="left"/>
      <w:pPr>
        <w:ind w:left="1788" w:hanging="360"/>
      </w:p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4" w15:restartNumberingAfterBreak="0">
    <w:nsid w:val="22B64DC6"/>
    <w:multiLevelType w:val="hybridMultilevel"/>
    <w:tmpl w:val="AAAE8330"/>
    <w:lvl w:ilvl="0" w:tplc="4EA22A5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3FC3BFC"/>
    <w:multiLevelType w:val="hybridMultilevel"/>
    <w:tmpl w:val="D3FAA9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673220"/>
    <w:multiLevelType w:val="hybridMultilevel"/>
    <w:tmpl w:val="6C242B56"/>
    <w:lvl w:ilvl="0" w:tplc="04160011">
      <w:start w:val="1"/>
      <w:numFmt w:val="decimal"/>
      <w:lvlText w:val="%1)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2503114D"/>
    <w:multiLevelType w:val="hybridMultilevel"/>
    <w:tmpl w:val="4F62F1CA"/>
    <w:lvl w:ilvl="0" w:tplc="D75688C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4F0345"/>
    <w:multiLevelType w:val="hybridMultilevel"/>
    <w:tmpl w:val="DE70F574"/>
    <w:lvl w:ilvl="0" w:tplc="BC7EAF1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53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0E3E58"/>
    <w:multiLevelType w:val="hybridMultilevel"/>
    <w:tmpl w:val="6C7A22BE"/>
    <w:lvl w:ilvl="0" w:tplc="E4AEA78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934A48"/>
    <w:multiLevelType w:val="hybridMultilevel"/>
    <w:tmpl w:val="D5500812"/>
    <w:lvl w:ilvl="0" w:tplc="20A4AEC0">
      <w:start w:val="1"/>
      <w:numFmt w:val="upperRoman"/>
      <w:lvlText w:val="%1 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E72756"/>
    <w:multiLevelType w:val="hybridMultilevel"/>
    <w:tmpl w:val="A8EE2E28"/>
    <w:lvl w:ilvl="0" w:tplc="FDA8B05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266843"/>
    <w:multiLevelType w:val="multilevel"/>
    <w:tmpl w:val="38F8076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495570F"/>
    <w:multiLevelType w:val="hybridMultilevel"/>
    <w:tmpl w:val="6AA250A2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74F34"/>
    <w:multiLevelType w:val="hybridMultilevel"/>
    <w:tmpl w:val="4F389CFE"/>
    <w:lvl w:ilvl="0" w:tplc="0416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5D5F96"/>
    <w:multiLevelType w:val="hybridMultilevel"/>
    <w:tmpl w:val="F1F4A870"/>
    <w:lvl w:ilvl="0" w:tplc="3ED25C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32279A"/>
    <w:multiLevelType w:val="hybridMultilevel"/>
    <w:tmpl w:val="76C84866"/>
    <w:lvl w:ilvl="0" w:tplc="CE30ABD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E63FED"/>
    <w:multiLevelType w:val="hybridMultilevel"/>
    <w:tmpl w:val="533EF71E"/>
    <w:lvl w:ilvl="0" w:tplc="04160011">
      <w:start w:val="1"/>
      <w:numFmt w:val="decimal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4CB1F02"/>
    <w:multiLevelType w:val="hybridMultilevel"/>
    <w:tmpl w:val="B4F00630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6005383"/>
    <w:multiLevelType w:val="hybridMultilevel"/>
    <w:tmpl w:val="7980BB9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22"/>
  </w:num>
  <w:num w:numId="4">
    <w:abstractNumId w:val="11"/>
  </w:num>
  <w:num w:numId="5">
    <w:abstractNumId w:val="9"/>
  </w:num>
  <w:num w:numId="6">
    <w:abstractNumId w:val="19"/>
  </w:num>
  <w:num w:numId="7">
    <w:abstractNumId w:val="18"/>
  </w:num>
  <w:num w:numId="8">
    <w:abstractNumId w:val="16"/>
  </w:num>
  <w:num w:numId="9">
    <w:abstractNumId w:val="27"/>
  </w:num>
  <w:num w:numId="10">
    <w:abstractNumId w:val="14"/>
  </w:num>
  <w:num w:numId="11">
    <w:abstractNumId w:val="28"/>
  </w:num>
  <w:num w:numId="12">
    <w:abstractNumId w:val="13"/>
  </w:num>
  <w:num w:numId="13">
    <w:abstractNumId w:val="29"/>
  </w:num>
  <w:num w:numId="14">
    <w:abstractNumId w:val="17"/>
  </w:num>
  <w:num w:numId="15">
    <w:abstractNumId w:val="15"/>
  </w:num>
  <w:num w:numId="16">
    <w:abstractNumId w:val="8"/>
  </w:num>
  <w:num w:numId="17">
    <w:abstractNumId w:val="21"/>
  </w:num>
  <w:num w:numId="18">
    <w:abstractNumId w:val="26"/>
  </w:num>
  <w:num w:numId="19">
    <w:abstractNumId w:val="23"/>
  </w:num>
  <w:num w:numId="20">
    <w:abstractNumId w:val="10"/>
  </w:num>
  <w:num w:numId="21">
    <w:abstractNumId w:val="25"/>
  </w:num>
  <w:num w:numId="22">
    <w:abstractNumId w:val="24"/>
  </w:num>
  <w:num w:numId="23">
    <w:abstractNumId w:val="1"/>
  </w:num>
  <w:num w:numId="24">
    <w:abstractNumId w:val="3"/>
  </w:num>
  <w:num w:numId="25">
    <w:abstractNumId w:val="4"/>
  </w:num>
  <w:num w:numId="26">
    <w:abstractNumId w:val="5"/>
  </w:num>
  <w:num w:numId="27">
    <w:abstractNumId w:val="6"/>
  </w:num>
  <w:num w:numId="28">
    <w:abstractNumId w:val="7"/>
  </w:num>
  <w:num w:numId="29">
    <w:abstractNumId w:val="12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1A73"/>
    <w:rsid w:val="00023C40"/>
    <w:rsid w:val="00024AA1"/>
    <w:rsid w:val="00030A00"/>
    <w:rsid w:val="0004086C"/>
    <w:rsid w:val="000603E6"/>
    <w:rsid w:val="00066D32"/>
    <w:rsid w:val="0008645B"/>
    <w:rsid w:val="00087F14"/>
    <w:rsid w:val="00095C96"/>
    <w:rsid w:val="000A6729"/>
    <w:rsid w:val="000D545E"/>
    <w:rsid w:val="000E547A"/>
    <w:rsid w:val="000E7F30"/>
    <w:rsid w:val="000F4F6E"/>
    <w:rsid w:val="00101857"/>
    <w:rsid w:val="00101E63"/>
    <w:rsid w:val="00111A21"/>
    <w:rsid w:val="001216CA"/>
    <w:rsid w:val="00130C94"/>
    <w:rsid w:val="001429B8"/>
    <w:rsid w:val="001515B5"/>
    <w:rsid w:val="001A6A44"/>
    <w:rsid w:val="001A7D7D"/>
    <w:rsid w:val="001C4EA5"/>
    <w:rsid w:val="001C74A0"/>
    <w:rsid w:val="001D261A"/>
    <w:rsid w:val="001E2A5A"/>
    <w:rsid w:val="001E40E8"/>
    <w:rsid w:val="001E60B0"/>
    <w:rsid w:val="001E7F66"/>
    <w:rsid w:val="002002E4"/>
    <w:rsid w:val="002158A4"/>
    <w:rsid w:val="00225EDD"/>
    <w:rsid w:val="00233CC2"/>
    <w:rsid w:val="00254ACD"/>
    <w:rsid w:val="002650BE"/>
    <w:rsid w:val="00274F50"/>
    <w:rsid w:val="002803F5"/>
    <w:rsid w:val="00281647"/>
    <w:rsid w:val="002931D9"/>
    <w:rsid w:val="002934F4"/>
    <w:rsid w:val="002A0BAB"/>
    <w:rsid w:val="002A326A"/>
    <w:rsid w:val="002A3C8D"/>
    <w:rsid w:val="002C2B87"/>
    <w:rsid w:val="002F2177"/>
    <w:rsid w:val="002F4E0F"/>
    <w:rsid w:val="002F5FB3"/>
    <w:rsid w:val="00315BFC"/>
    <w:rsid w:val="00317BC5"/>
    <w:rsid w:val="00330BD0"/>
    <w:rsid w:val="00337737"/>
    <w:rsid w:val="003413E7"/>
    <w:rsid w:val="00345F18"/>
    <w:rsid w:val="0037321B"/>
    <w:rsid w:val="00376C50"/>
    <w:rsid w:val="00382EBF"/>
    <w:rsid w:val="00385712"/>
    <w:rsid w:val="003925BA"/>
    <w:rsid w:val="00394BCB"/>
    <w:rsid w:val="0039657F"/>
    <w:rsid w:val="003969DA"/>
    <w:rsid w:val="003C1FD7"/>
    <w:rsid w:val="003C40AA"/>
    <w:rsid w:val="003E5A6C"/>
    <w:rsid w:val="00416435"/>
    <w:rsid w:val="004322C6"/>
    <w:rsid w:val="00433C44"/>
    <w:rsid w:val="0044460B"/>
    <w:rsid w:val="0046793E"/>
    <w:rsid w:val="00470B0C"/>
    <w:rsid w:val="00476FC8"/>
    <w:rsid w:val="00485D9B"/>
    <w:rsid w:val="00495294"/>
    <w:rsid w:val="004A1EAC"/>
    <w:rsid w:val="004D596B"/>
    <w:rsid w:val="004D662B"/>
    <w:rsid w:val="004E7817"/>
    <w:rsid w:val="00502310"/>
    <w:rsid w:val="00506EB7"/>
    <w:rsid w:val="00510435"/>
    <w:rsid w:val="00511BA5"/>
    <w:rsid w:val="005161FD"/>
    <w:rsid w:val="00523B75"/>
    <w:rsid w:val="0052797A"/>
    <w:rsid w:val="00585CCF"/>
    <w:rsid w:val="005863B7"/>
    <w:rsid w:val="005A0841"/>
    <w:rsid w:val="005A0B0A"/>
    <w:rsid w:val="005A7984"/>
    <w:rsid w:val="005D453C"/>
    <w:rsid w:val="005D4FB4"/>
    <w:rsid w:val="005D6FA0"/>
    <w:rsid w:val="005E0BA6"/>
    <w:rsid w:val="005E2D6D"/>
    <w:rsid w:val="00616D88"/>
    <w:rsid w:val="00650A67"/>
    <w:rsid w:val="006518FB"/>
    <w:rsid w:val="00655843"/>
    <w:rsid w:val="0065725A"/>
    <w:rsid w:val="00657D48"/>
    <w:rsid w:val="00665522"/>
    <w:rsid w:val="00682FE8"/>
    <w:rsid w:val="00683CCB"/>
    <w:rsid w:val="006B46E8"/>
    <w:rsid w:val="006B7F44"/>
    <w:rsid w:val="006E0EC8"/>
    <w:rsid w:val="006E6D51"/>
    <w:rsid w:val="007027EC"/>
    <w:rsid w:val="007031DC"/>
    <w:rsid w:val="00711523"/>
    <w:rsid w:val="0073118F"/>
    <w:rsid w:val="00737EB5"/>
    <w:rsid w:val="00744EEC"/>
    <w:rsid w:val="0075127F"/>
    <w:rsid w:val="0075426E"/>
    <w:rsid w:val="00761552"/>
    <w:rsid w:val="007E7438"/>
    <w:rsid w:val="007F3CFF"/>
    <w:rsid w:val="008043F1"/>
    <w:rsid w:val="00817BE9"/>
    <w:rsid w:val="0082227A"/>
    <w:rsid w:val="00827471"/>
    <w:rsid w:val="00830C1B"/>
    <w:rsid w:val="00854B22"/>
    <w:rsid w:val="008B273B"/>
    <w:rsid w:val="009072E3"/>
    <w:rsid w:val="0092132D"/>
    <w:rsid w:val="009233A7"/>
    <w:rsid w:val="009326EB"/>
    <w:rsid w:val="00954596"/>
    <w:rsid w:val="00955C36"/>
    <w:rsid w:val="009734D3"/>
    <w:rsid w:val="009743F9"/>
    <w:rsid w:val="00975F97"/>
    <w:rsid w:val="00977615"/>
    <w:rsid w:val="00981B31"/>
    <w:rsid w:val="00986DB3"/>
    <w:rsid w:val="0099153C"/>
    <w:rsid w:val="009917C5"/>
    <w:rsid w:val="00992A93"/>
    <w:rsid w:val="009A4FDD"/>
    <w:rsid w:val="009A5FD0"/>
    <w:rsid w:val="009A7D46"/>
    <w:rsid w:val="009C3BD4"/>
    <w:rsid w:val="009C5A21"/>
    <w:rsid w:val="009D1156"/>
    <w:rsid w:val="009E4CB8"/>
    <w:rsid w:val="009E6DB2"/>
    <w:rsid w:val="009F666E"/>
    <w:rsid w:val="00A022CD"/>
    <w:rsid w:val="00A26F1C"/>
    <w:rsid w:val="00A34F40"/>
    <w:rsid w:val="00A40257"/>
    <w:rsid w:val="00A42459"/>
    <w:rsid w:val="00A578DD"/>
    <w:rsid w:val="00A57FFB"/>
    <w:rsid w:val="00A66D11"/>
    <w:rsid w:val="00A71602"/>
    <w:rsid w:val="00A80F9D"/>
    <w:rsid w:val="00AA4B69"/>
    <w:rsid w:val="00AC087C"/>
    <w:rsid w:val="00AC1B2C"/>
    <w:rsid w:val="00AC6547"/>
    <w:rsid w:val="00AD069C"/>
    <w:rsid w:val="00AD39E3"/>
    <w:rsid w:val="00AE281C"/>
    <w:rsid w:val="00AF69D1"/>
    <w:rsid w:val="00B00F7A"/>
    <w:rsid w:val="00B075D5"/>
    <w:rsid w:val="00B12CBA"/>
    <w:rsid w:val="00B255D2"/>
    <w:rsid w:val="00B277BC"/>
    <w:rsid w:val="00B35EDD"/>
    <w:rsid w:val="00B4724A"/>
    <w:rsid w:val="00B524B7"/>
    <w:rsid w:val="00B54774"/>
    <w:rsid w:val="00B837B0"/>
    <w:rsid w:val="00B83B57"/>
    <w:rsid w:val="00B93FEC"/>
    <w:rsid w:val="00B96B83"/>
    <w:rsid w:val="00BC2ADB"/>
    <w:rsid w:val="00BC7D78"/>
    <w:rsid w:val="00BE2506"/>
    <w:rsid w:val="00BE2AC1"/>
    <w:rsid w:val="00BE3DF0"/>
    <w:rsid w:val="00C120D4"/>
    <w:rsid w:val="00C13793"/>
    <w:rsid w:val="00C14B8E"/>
    <w:rsid w:val="00C23948"/>
    <w:rsid w:val="00C26E23"/>
    <w:rsid w:val="00C3135E"/>
    <w:rsid w:val="00C34871"/>
    <w:rsid w:val="00C47C36"/>
    <w:rsid w:val="00C63EA4"/>
    <w:rsid w:val="00C66A14"/>
    <w:rsid w:val="00C84130"/>
    <w:rsid w:val="00CA5440"/>
    <w:rsid w:val="00CD49DD"/>
    <w:rsid w:val="00CE3C96"/>
    <w:rsid w:val="00CE42A6"/>
    <w:rsid w:val="00D030DF"/>
    <w:rsid w:val="00D1521B"/>
    <w:rsid w:val="00D47A23"/>
    <w:rsid w:val="00D64AA1"/>
    <w:rsid w:val="00D65B57"/>
    <w:rsid w:val="00D71072"/>
    <w:rsid w:val="00D77D64"/>
    <w:rsid w:val="00D805DA"/>
    <w:rsid w:val="00D94403"/>
    <w:rsid w:val="00DB4377"/>
    <w:rsid w:val="00DB74DE"/>
    <w:rsid w:val="00DC1FEE"/>
    <w:rsid w:val="00DC4F44"/>
    <w:rsid w:val="00DD6A02"/>
    <w:rsid w:val="00DF4021"/>
    <w:rsid w:val="00DF4EEB"/>
    <w:rsid w:val="00DF785D"/>
    <w:rsid w:val="00E00791"/>
    <w:rsid w:val="00E01E7E"/>
    <w:rsid w:val="00E0571B"/>
    <w:rsid w:val="00E13808"/>
    <w:rsid w:val="00E157AE"/>
    <w:rsid w:val="00E22D3B"/>
    <w:rsid w:val="00E27342"/>
    <w:rsid w:val="00E72593"/>
    <w:rsid w:val="00E953BE"/>
    <w:rsid w:val="00EB3DC7"/>
    <w:rsid w:val="00EB5875"/>
    <w:rsid w:val="00ED303F"/>
    <w:rsid w:val="00EE1EDA"/>
    <w:rsid w:val="00EE31AA"/>
    <w:rsid w:val="00EE39C9"/>
    <w:rsid w:val="00F01873"/>
    <w:rsid w:val="00F0195F"/>
    <w:rsid w:val="00F41A73"/>
    <w:rsid w:val="00F549A4"/>
    <w:rsid w:val="00FA3BE3"/>
    <w:rsid w:val="00FC56AF"/>
    <w:rsid w:val="00FD70EF"/>
    <w:rsid w:val="00FD78E2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388DB9"/>
  <w15:docId w15:val="{E7537772-AF78-4315-99FF-F57499B0E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Smbolosdenumerao">
    <w:name w:val="Símbolos de numeração"/>
  </w:style>
  <w:style w:type="character" w:customStyle="1" w:styleId="NumberingSymbols">
    <w:name w:val="Numbering Symbols"/>
    <w:rPr>
      <w:sz w:val="24"/>
      <w:szCs w:val="24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texto">
    <w:name w:val="Body Text"/>
    <w:basedOn w:val="Normal"/>
    <w:link w:val="CorpodetextoChar"/>
    <w:pPr>
      <w:spacing w:after="120"/>
    </w:pPr>
  </w:style>
  <w:style w:type="paragraph" w:styleId="Lista">
    <w:name w:val="List"/>
    <w:basedOn w:val="Corpodetexto"/>
    <w:semiHidden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31">
    <w:name w:val="Título 31"/>
    <w:next w:val="Normal"/>
    <w:pPr>
      <w:widowControl w:val="0"/>
      <w:suppressAutoHyphens/>
      <w:autoSpaceDE w:val="0"/>
    </w:pPr>
    <w:rPr>
      <w:rFonts w:eastAsia="Lucida Sans Unicode"/>
      <w:kern w:val="1"/>
      <w:sz w:val="24"/>
      <w:szCs w:val="24"/>
    </w:rPr>
  </w:style>
  <w:style w:type="paragraph" w:customStyle="1" w:styleId="Contedodoquadro">
    <w:name w:val="Conteúdo do quadro"/>
    <w:basedOn w:val="Corpodetexto"/>
  </w:style>
  <w:style w:type="paragraph" w:styleId="Recuodecorpodetexto">
    <w:name w:val="Body Text Indent"/>
    <w:basedOn w:val="Normal"/>
    <w:link w:val="RecuodecorpodetextoChar"/>
    <w:pPr>
      <w:ind w:left="5103"/>
      <w:jc w:val="both"/>
    </w:pPr>
    <w:rPr>
      <w:b/>
    </w:rPr>
  </w:style>
  <w:style w:type="paragraph" w:customStyle="1" w:styleId="Corpodetexto21">
    <w:name w:val="Corpo de texto 21"/>
    <w:basedOn w:val="Normal"/>
    <w:pPr>
      <w:jc w:val="both"/>
    </w:pPr>
  </w:style>
  <w:style w:type="paragraph" w:customStyle="1" w:styleId="Recuodecorpodetexto21">
    <w:name w:val="Recuo de corpo de texto 21"/>
    <w:basedOn w:val="Normal"/>
    <w:pPr>
      <w:ind w:left="4962" w:hanging="4962"/>
      <w:jc w:val="both"/>
    </w:pPr>
    <w:rPr>
      <w:rFonts w:ascii="Arial Narrow" w:hAnsi="Arial Narrow"/>
      <w:b/>
      <w:sz w:val="28"/>
    </w:rPr>
  </w:style>
  <w:style w:type="paragraph" w:styleId="PargrafodaLista">
    <w:name w:val="List Paragraph"/>
    <w:basedOn w:val="Normal"/>
    <w:qFormat/>
    <w:rsid w:val="000F4F6E"/>
    <w:pPr>
      <w:ind w:left="720"/>
    </w:pPr>
    <w:rPr>
      <w:lang w:eastAsia="ar-SA"/>
    </w:rPr>
  </w:style>
  <w:style w:type="paragraph" w:styleId="NormalWeb">
    <w:name w:val="Normal (Web)"/>
    <w:basedOn w:val="Normal"/>
    <w:uiPriority w:val="99"/>
    <w:semiHidden/>
    <w:unhideWhenUsed/>
    <w:rsid w:val="000F4F6E"/>
    <w:pPr>
      <w:widowControl/>
      <w:suppressAutoHyphens w:val="0"/>
      <w:spacing w:before="100" w:beforeAutospacing="1" w:after="119"/>
    </w:pPr>
    <w:rPr>
      <w:rFonts w:eastAsia="Times New Roman"/>
      <w:kern w:val="0"/>
    </w:rPr>
  </w:style>
  <w:style w:type="paragraph" w:customStyle="1" w:styleId="western">
    <w:name w:val="western"/>
    <w:basedOn w:val="Normal"/>
    <w:rsid w:val="000F4F6E"/>
    <w:pPr>
      <w:widowControl/>
      <w:suppressAutoHyphens w:val="0"/>
      <w:spacing w:before="100" w:beforeAutospacing="1" w:after="119"/>
    </w:pPr>
    <w:rPr>
      <w:rFonts w:eastAsia="Times New Roman"/>
      <w:kern w:val="0"/>
    </w:rPr>
  </w:style>
  <w:style w:type="character" w:styleId="Hyperlink">
    <w:name w:val="Hyperlink"/>
    <w:uiPriority w:val="99"/>
    <w:unhideWhenUsed/>
    <w:rsid w:val="008B273B"/>
    <w:rPr>
      <w:color w:val="0000FF"/>
      <w:u w:val="single"/>
    </w:rPr>
  </w:style>
  <w:style w:type="paragraph" w:customStyle="1" w:styleId="WW-Padro">
    <w:name w:val="WW-Padrão"/>
    <w:rsid w:val="003969DA"/>
    <w:pPr>
      <w:widowControl w:val="0"/>
      <w:suppressAutoHyphens/>
    </w:pPr>
    <w:rPr>
      <w:rFonts w:eastAsia="SimSun" w:cs="Tahoma"/>
      <w:sz w:val="24"/>
      <w:szCs w:val="24"/>
      <w:lang w:eastAsia="zh-CN" w:bidi="hi-IN"/>
    </w:rPr>
  </w:style>
  <w:style w:type="character" w:customStyle="1" w:styleId="apple-converted-space">
    <w:name w:val="apple-converted-space"/>
    <w:rsid w:val="00506EB7"/>
  </w:style>
  <w:style w:type="paragraph" w:styleId="Textodebalo">
    <w:name w:val="Balloon Text"/>
    <w:basedOn w:val="Normal"/>
    <w:link w:val="TextodebaloChar"/>
    <w:uiPriority w:val="99"/>
    <w:semiHidden/>
    <w:unhideWhenUsed/>
    <w:rsid w:val="00506EB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506EB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06EB7"/>
    <w:pPr>
      <w:widowControl/>
      <w:tabs>
        <w:tab w:val="center" w:pos="4252"/>
        <w:tab w:val="right" w:pos="8504"/>
      </w:tabs>
      <w:suppressAutoHyphens w:val="0"/>
    </w:pPr>
    <w:rPr>
      <w:rFonts w:ascii="Calibri" w:eastAsia="Times New Roman" w:hAnsi="Calibri"/>
      <w:kern w:val="0"/>
      <w:sz w:val="22"/>
      <w:szCs w:val="22"/>
    </w:rPr>
  </w:style>
  <w:style w:type="character" w:customStyle="1" w:styleId="CabealhoChar">
    <w:name w:val="Cabeçalho Char"/>
    <w:link w:val="Cabealho"/>
    <w:uiPriority w:val="99"/>
    <w:rsid w:val="00506EB7"/>
    <w:rPr>
      <w:rFonts w:ascii="Calibri" w:hAnsi="Calibri"/>
      <w:sz w:val="22"/>
      <w:szCs w:val="22"/>
    </w:rPr>
  </w:style>
  <w:style w:type="paragraph" w:styleId="Rodap">
    <w:name w:val="footer"/>
    <w:basedOn w:val="Normal"/>
    <w:link w:val="RodapChar"/>
    <w:unhideWhenUsed/>
    <w:rsid w:val="00506EB7"/>
    <w:pPr>
      <w:widowControl/>
      <w:tabs>
        <w:tab w:val="center" w:pos="4252"/>
        <w:tab w:val="right" w:pos="8504"/>
      </w:tabs>
      <w:suppressAutoHyphens w:val="0"/>
    </w:pPr>
    <w:rPr>
      <w:rFonts w:ascii="Calibri" w:eastAsia="Times New Roman" w:hAnsi="Calibri"/>
      <w:kern w:val="0"/>
      <w:sz w:val="22"/>
      <w:szCs w:val="22"/>
    </w:rPr>
  </w:style>
  <w:style w:type="character" w:customStyle="1" w:styleId="RodapChar">
    <w:name w:val="Rodapé Char"/>
    <w:link w:val="Rodap"/>
    <w:rsid w:val="00506EB7"/>
    <w:rPr>
      <w:rFonts w:ascii="Calibri" w:hAnsi="Calibri"/>
      <w:sz w:val="22"/>
      <w:szCs w:val="22"/>
    </w:rPr>
  </w:style>
  <w:style w:type="paragraph" w:customStyle="1" w:styleId="WW-ContedodaTabela111">
    <w:name w:val="WW-Conteúdo da Tabela111"/>
    <w:basedOn w:val="Corpodetexto"/>
    <w:rsid w:val="00506EB7"/>
    <w:pPr>
      <w:suppressLineNumbers/>
    </w:pPr>
    <w:rPr>
      <w:rFonts w:eastAsia="Bitstream Vera Sans"/>
      <w:kern w:val="0"/>
      <w:lang w:eastAsia="ar-SA"/>
    </w:rPr>
  </w:style>
  <w:style w:type="paragraph" w:customStyle="1" w:styleId="TableContents">
    <w:name w:val="Table Contents"/>
    <w:basedOn w:val="Normal"/>
    <w:rsid w:val="00506EB7"/>
    <w:pPr>
      <w:suppressLineNumbers/>
    </w:pPr>
    <w:rPr>
      <w:rFonts w:eastAsia="Bitstream Vera Sans"/>
      <w:kern w:val="0"/>
      <w:lang w:eastAsia="ar-SA"/>
    </w:rPr>
  </w:style>
  <w:style w:type="table" w:styleId="Tabelacomgrade">
    <w:name w:val="Table Grid"/>
    <w:basedOn w:val="Tabelanormal"/>
    <w:uiPriority w:val="59"/>
    <w:rsid w:val="00506EB7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link w:val="Corpodetexto"/>
    <w:uiPriority w:val="99"/>
    <w:semiHidden/>
    <w:rsid w:val="00506EB7"/>
    <w:rPr>
      <w:rFonts w:eastAsia="Lucida Sans Unicode"/>
      <w:kern w:val="1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657D48"/>
    <w:rPr>
      <w:rFonts w:eastAsia="Lucida Sans Unicode"/>
      <w:b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74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901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5761</CharactersWithSpaces>
  <SharedDoc>false</SharedDoc>
  <HLinks>
    <vt:vector size="6" baseType="variant">
      <vt:variant>
        <vt:i4>2162703</vt:i4>
      </vt:variant>
      <vt:variant>
        <vt:i4>0</vt:i4>
      </vt:variant>
      <vt:variant>
        <vt:i4>0</vt:i4>
      </vt:variant>
      <vt:variant>
        <vt:i4>5</vt:i4>
      </vt:variant>
      <vt:variant>
        <vt:lpwstr>mailto:secretariadosconselhos@ufrr.br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ufrr</dc:creator>
  <cp:lastModifiedBy>Atainara Silva</cp:lastModifiedBy>
  <cp:revision>25</cp:revision>
  <cp:lastPrinted>2019-05-02T13:19:00Z</cp:lastPrinted>
  <dcterms:created xsi:type="dcterms:W3CDTF">2019-04-29T21:05:00Z</dcterms:created>
  <dcterms:modified xsi:type="dcterms:W3CDTF">2020-04-16T14:04:00Z</dcterms:modified>
</cp:coreProperties>
</file>