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74E7547" w14:textId="77777777" w:rsidR="00B14073" w:rsidRPr="00BA74B3" w:rsidRDefault="00B14073" w:rsidP="003C40AA">
      <w:pPr>
        <w:pStyle w:val="Corpodetexto21"/>
        <w:rPr>
          <w:rFonts w:cs="Tahoma"/>
          <w:b/>
          <w:bCs/>
        </w:rPr>
      </w:pPr>
    </w:p>
    <w:p w14:paraId="47F60753" w14:textId="19985A4E" w:rsidR="00890C80" w:rsidRPr="00BA74B3" w:rsidRDefault="00890C80" w:rsidP="00890C80">
      <w:pPr>
        <w:pStyle w:val="Corpodetexto21"/>
        <w:rPr>
          <w:rFonts w:eastAsia="Times New Roman"/>
          <w:lang w:eastAsia="ar-SA"/>
        </w:rPr>
      </w:pPr>
      <w:r w:rsidRPr="00BA74B3">
        <w:rPr>
          <w:b/>
          <w:bCs/>
        </w:rPr>
        <w:t>RESOLUÇÃO CEPE/UFRR Nº 0</w:t>
      </w:r>
      <w:r w:rsidR="00AE2616" w:rsidRPr="00BA74B3">
        <w:rPr>
          <w:b/>
          <w:bCs/>
        </w:rPr>
        <w:t>4</w:t>
      </w:r>
      <w:r w:rsidR="00E2696E">
        <w:rPr>
          <w:b/>
          <w:bCs/>
        </w:rPr>
        <w:t>1</w:t>
      </w:r>
      <w:r w:rsidRPr="00BA74B3">
        <w:rPr>
          <w:b/>
          <w:bCs/>
        </w:rPr>
        <w:t xml:space="preserve">, de </w:t>
      </w:r>
      <w:r w:rsidR="006B2928" w:rsidRPr="00BA74B3">
        <w:rPr>
          <w:b/>
          <w:bCs/>
        </w:rPr>
        <w:t>2</w:t>
      </w:r>
      <w:r w:rsidR="00922427">
        <w:rPr>
          <w:b/>
          <w:bCs/>
        </w:rPr>
        <w:t>5</w:t>
      </w:r>
      <w:r w:rsidR="00DF5D98" w:rsidRPr="00BA74B3">
        <w:rPr>
          <w:b/>
          <w:bCs/>
        </w:rPr>
        <w:t xml:space="preserve"> de </w:t>
      </w:r>
      <w:r w:rsidR="006B2928" w:rsidRPr="00BA74B3">
        <w:rPr>
          <w:b/>
          <w:bCs/>
        </w:rPr>
        <w:t>agosto</w:t>
      </w:r>
      <w:r w:rsidR="00DF5D98" w:rsidRPr="00BA74B3">
        <w:rPr>
          <w:b/>
          <w:bCs/>
        </w:rPr>
        <w:t xml:space="preserve"> de 2021.</w:t>
      </w:r>
    </w:p>
    <w:p w14:paraId="0FBD0F64" w14:textId="026DB186" w:rsidR="009644F1" w:rsidRPr="00BA74B3" w:rsidRDefault="009644F1" w:rsidP="00827471">
      <w:pPr>
        <w:ind w:left="3798"/>
        <w:jc w:val="both"/>
        <w:rPr>
          <w:rFonts w:eastAsia="Times New Roman"/>
          <w:sz w:val="22"/>
          <w:szCs w:val="22"/>
          <w:lang w:eastAsia="ar-SA"/>
        </w:rPr>
      </w:pPr>
    </w:p>
    <w:p w14:paraId="38499454" w14:textId="1EAC2727" w:rsidR="006A24C8" w:rsidRDefault="006A24C8">
      <w:pPr>
        <w:widowControl/>
        <w:suppressAutoHyphens w:val="0"/>
        <w:rPr>
          <w:rFonts w:eastAsia="SimSun"/>
          <w:b/>
          <w:bCs/>
        </w:rPr>
      </w:pPr>
      <w:r>
        <w:rPr>
          <w:rFonts w:eastAsia="SimSun"/>
          <w:b/>
          <w:bCs/>
        </w:rPr>
        <w:br w:type="page"/>
      </w:r>
      <w:bookmarkStart w:id="0" w:name="_GoBack"/>
      <w:bookmarkEnd w:id="0"/>
    </w:p>
    <w:p w14:paraId="2B05A5AC" w14:textId="4FDB113F" w:rsidR="006A24C8" w:rsidRPr="001B6E94" w:rsidRDefault="006A24C8" w:rsidP="006A24C8">
      <w:pPr>
        <w:jc w:val="center"/>
        <w:rPr>
          <w:b/>
        </w:rPr>
      </w:pPr>
      <w:r w:rsidRPr="001B6E94">
        <w:rPr>
          <w:b/>
        </w:rPr>
        <w:lastRenderedPageBreak/>
        <w:t>ANEXO I</w:t>
      </w:r>
      <w:r w:rsidR="0059694F">
        <w:rPr>
          <w:b/>
        </w:rPr>
        <w:t>.A</w:t>
      </w:r>
    </w:p>
    <w:p w14:paraId="12B17DEC" w14:textId="77777777" w:rsidR="006A24C8" w:rsidRPr="001B6E94" w:rsidRDefault="006A24C8" w:rsidP="006A24C8">
      <w:pPr>
        <w:jc w:val="center"/>
        <w:rPr>
          <w:b/>
        </w:rPr>
      </w:pPr>
      <w:r w:rsidRPr="001B6E94">
        <w:rPr>
          <w:b/>
        </w:rPr>
        <w:t>FORMULÁRIO DE JUSTIFICATIVA DE AUSÊNCIA - FOJUA</w:t>
      </w:r>
    </w:p>
    <w:p w14:paraId="3E387052" w14:textId="77777777" w:rsidR="006A24C8" w:rsidRPr="001B6E94" w:rsidRDefault="006A24C8" w:rsidP="006A24C8">
      <w:pPr>
        <w:jc w:val="center"/>
        <w:rPr>
          <w:b/>
        </w:rPr>
      </w:pPr>
    </w:p>
    <w:tbl>
      <w:tblPr>
        <w:tblW w:w="10285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317"/>
        <w:gridCol w:w="571"/>
        <w:gridCol w:w="819"/>
        <w:gridCol w:w="2008"/>
        <w:gridCol w:w="1081"/>
        <w:gridCol w:w="4498"/>
      </w:tblGrid>
      <w:tr w:rsidR="006A24C8" w:rsidRPr="001B6E94" w14:paraId="4261C5B4" w14:textId="77777777" w:rsidTr="003D288F">
        <w:trPr>
          <w:jc w:val="center"/>
        </w:trPr>
        <w:tc>
          <w:tcPr>
            <w:tcW w:w="10285" w:type="dxa"/>
            <w:gridSpan w:val="6"/>
            <w:shd w:val="clear" w:color="auto" w:fill="F2F2F2"/>
          </w:tcPr>
          <w:p w14:paraId="1639CC5D" w14:textId="6DA09B6C" w:rsidR="006A24C8" w:rsidRPr="001B6E94" w:rsidRDefault="006A24C8" w:rsidP="003D288F">
            <w:pPr>
              <w:pStyle w:val="SemEspaamen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IDENTIFICAÇÃO DO(A) </w:t>
            </w:r>
            <w:r w:rsidR="0059694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DISCENTE </w:t>
            </w: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(A)</w:t>
            </w:r>
          </w:p>
        </w:tc>
      </w:tr>
      <w:tr w:rsidR="006A24C8" w:rsidRPr="001B6E94" w14:paraId="31FDC322" w14:textId="77777777" w:rsidTr="003D288F">
        <w:trPr>
          <w:jc w:val="center"/>
        </w:trPr>
        <w:tc>
          <w:tcPr>
            <w:tcW w:w="10285" w:type="dxa"/>
            <w:gridSpan w:val="6"/>
            <w:shd w:val="clear" w:color="auto" w:fill="auto"/>
          </w:tcPr>
          <w:p w14:paraId="3BEA73E4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2C6CC214" w14:textId="45EA051C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Nome d</w:t>
            </w:r>
            <w:r w:rsidR="007A3BD0">
              <w:rPr>
                <w:rFonts w:ascii="Times New Roman" w:hAnsi="Times New Roman"/>
                <w:b/>
                <w:bCs/>
                <w:sz w:val="24"/>
                <w:szCs w:val="24"/>
              </w:rPr>
              <w:t>o (a) discente</w:t>
            </w: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____________________________________. Ano/Série:____. Turma: _______. </w:t>
            </w:r>
          </w:p>
          <w:p w14:paraId="635E4158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A24C8" w:rsidRPr="001B6E94" w14:paraId="2D8CB313" w14:textId="77777777" w:rsidTr="003D288F">
        <w:trPr>
          <w:jc w:val="center"/>
        </w:trPr>
        <w:tc>
          <w:tcPr>
            <w:tcW w:w="10285" w:type="dxa"/>
            <w:gridSpan w:val="6"/>
            <w:shd w:val="clear" w:color="auto" w:fill="F2F2F2"/>
          </w:tcPr>
          <w:p w14:paraId="6F33B3FC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JUSTIFICATIVA:</w:t>
            </w:r>
          </w:p>
        </w:tc>
      </w:tr>
      <w:tr w:rsidR="006A24C8" w:rsidRPr="001B6E94" w14:paraId="221E50FD" w14:textId="77777777" w:rsidTr="003D288F">
        <w:trPr>
          <w:jc w:val="center"/>
        </w:trPr>
        <w:tc>
          <w:tcPr>
            <w:tcW w:w="10285" w:type="dxa"/>
            <w:gridSpan w:val="6"/>
            <w:shd w:val="clear" w:color="auto" w:fill="auto"/>
          </w:tcPr>
          <w:p w14:paraId="09BEA25E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___________________________________________________________________________________</w:t>
            </w:r>
          </w:p>
          <w:p w14:paraId="7167A80B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___________________________________________________________________________________</w:t>
            </w:r>
          </w:p>
          <w:p w14:paraId="30A69B2B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___________________________________________________________________________________</w:t>
            </w:r>
          </w:p>
          <w:p w14:paraId="029B8D21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___________________________________________________________________________________</w:t>
            </w:r>
          </w:p>
          <w:p w14:paraId="2481C990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A24C8" w:rsidRPr="001B6E94" w14:paraId="5DDF9BA6" w14:textId="77777777" w:rsidTr="003D288F">
        <w:trPr>
          <w:jc w:val="center"/>
        </w:trPr>
        <w:tc>
          <w:tcPr>
            <w:tcW w:w="10285" w:type="dxa"/>
            <w:gridSpan w:val="6"/>
            <w:shd w:val="clear" w:color="auto" w:fill="F2F2F2"/>
          </w:tcPr>
          <w:p w14:paraId="0015C2D2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PERÍODO DE AUSÊNCIA:</w:t>
            </w:r>
          </w:p>
        </w:tc>
      </w:tr>
      <w:tr w:rsidR="006A24C8" w:rsidRPr="001B6E94" w14:paraId="215A3501" w14:textId="77777777" w:rsidTr="003D288F">
        <w:trPr>
          <w:jc w:val="center"/>
        </w:trPr>
        <w:tc>
          <w:tcPr>
            <w:tcW w:w="10285" w:type="dxa"/>
            <w:gridSpan w:val="6"/>
            <w:shd w:val="clear" w:color="auto" w:fill="auto"/>
          </w:tcPr>
          <w:p w14:paraId="66631355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01E99E2A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EM DIAS (DE:___/___/___. A ___/___/___.) OU EM HORAS (DE ____:____. ÀS   ____:____.)</w:t>
            </w:r>
          </w:p>
          <w:p w14:paraId="7A657584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A24C8" w:rsidRPr="001B6E94" w14:paraId="2E0A98DC" w14:textId="77777777" w:rsidTr="003D288F">
        <w:trPr>
          <w:jc w:val="center"/>
        </w:trPr>
        <w:tc>
          <w:tcPr>
            <w:tcW w:w="10285" w:type="dxa"/>
            <w:gridSpan w:val="6"/>
            <w:shd w:val="clear" w:color="auto" w:fill="F2F2F2"/>
          </w:tcPr>
          <w:p w14:paraId="1CB02F12" w14:textId="77777777" w:rsidR="006A24C8" w:rsidRPr="001B6E94" w:rsidRDefault="006A24C8" w:rsidP="003D288F">
            <w:pPr>
              <w:rPr>
                <w:b/>
                <w:bCs/>
              </w:rPr>
            </w:pPr>
            <w:r w:rsidRPr="001B6E94">
              <w:rPr>
                <w:rFonts w:eastAsia="Times New Roman"/>
                <w:b/>
                <w:bCs/>
              </w:rPr>
              <w:t>MARQUE A(S) DISCIPLINA(S) EM QUE FALTOU:</w:t>
            </w:r>
          </w:p>
        </w:tc>
      </w:tr>
      <w:tr w:rsidR="006A24C8" w:rsidRPr="001B6E94" w14:paraId="1BA10472" w14:textId="77777777" w:rsidTr="003D288F">
        <w:trPr>
          <w:jc w:val="center"/>
        </w:trPr>
        <w:tc>
          <w:tcPr>
            <w:tcW w:w="2697" w:type="dxa"/>
            <w:gridSpan w:val="3"/>
            <w:shd w:val="clear" w:color="auto" w:fill="auto"/>
          </w:tcPr>
          <w:p w14:paraId="67970929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   ) Ed. Física</w:t>
            </w:r>
          </w:p>
          <w:p w14:paraId="2847508C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   ) Arte</w:t>
            </w:r>
          </w:p>
          <w:p w14:paraId="52E9DEDA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   ) Biologia</w:t>
            </w:r>
          </w:p>
          <w:p w14:paraId="711742C9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   ) Língua Espanhola</w:t>
            </w:r>
          </w:p>
          <w:p w14:paraId="246A00F2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   ) História</w:t>
            </w:r>
          </w:p>
          <w:p w14:paraId="11B31B5C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   ) Física</w:t>
            </w:r>
          </w:p>
        </w:tc>
        <w:tc>
          <w:tcPr>
            <w:tcW w:w="3095" w:type="dxa"/>
            <w:gridSpan w:val="2"/>
            <w:shd w:val="clear" w:color="auto" w:fill="auto"/>
          </w:tcPr>
          <w:p w14:paraId="1F2D4AED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   ) Ciências</w:t>
            </w:r>
          </w:p>
          <w:p w14:paraId="27A029E9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   ) Língua Inglesa</w:t>
            </w:r>
          </w:p>
          <w:p w14:paraId="467491E2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   ) Filosofia</w:t>
            </w:r>
          </w:p>
          <w:p w14:paraId="010D5476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   ) Química</w:t>
            </w:r>
          </w:p>
          <w:p w14:paraId="776DDFAC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   ) Geografia</w:t>
            </w:r>
          </w:p>
          <w:p w14:paraId="4D2ABB27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   ) Literatura</w:t>
            </w:r>
          </w:p>
        </w:tc>
        <w:tc>
          <w:tcPr>
            <w:tcW w:w="4493" w:type="dxa"/>
            <w:shd w:val="clear" w:color="auto" w:fill="auto"/>
          </w:tcPr>
          <w:p w14:paraId="7B5A9B4F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   ) Música</w:t>
            </w:r>
          </w:p>
          <w:p w14:paraId="5E05253A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   ) Sociologia</w:t>
            </w:r>
          </w:p>
          <w:p w14:paraId="067201E8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   ) Redação</w:t>
            </w:r>
          </w:p>
          <w:p w14:paraId="5EBFE0F8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   ) Língua Portuguesa</w:t>
            </w:r>
          </w:p>
          <w:p w14:paraId="02267313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   ) Matemática</w:t>
            </w:r>
          </w:p>
          <w:p w14:paraId="18193F60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   ) Outro:___________________.</w:t>
            </w:r>
          </w:p>
        </w:tc>
      </w:tr>
      <w:tr w:rsidR="006A24C8" w:rsidRPr="001B6E94" w14:paraId="6F9D76A7" w14:textId="77777777" w:rsidTr="003D288F">
        <w:trPr>
          <w:jc w:val="center"/>
        </w:trPr>
        <w:tc>
          <w:tcPr>
            <w:tcW w:w="10285" w:type="dxa"/>
            <w:gridSpan w:val="6"/>
            <w:shd w:val="clear" w:color="auto" w:fill="F2F2F2"/>
          </w:tcPr>
          <w:p w14:paraId="0B34473C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DOCUMENTO COMPROBATÓRIO ANEXO:</w:t>
            </w:r>
          </w:p>
        </w:tc>
      </w:tr>
      <w:tr w:rsidR="006A24C8" w:rsidRPr="001B6E94" w14:paraId="4BB0B9A1" w14:textId="77777777" w:rsidTr="003D288F">
        <w:trPr>
          <w:jc w:val="center"/>
        </w:trPr>
        <w:tc>
          <w:tcPr>
            <w:tcW w:w="10285" w:type="dxa"/>
            <w:gridSpan w:val="6"/>
            <w:shd w:val="clear" w:color="auto" w:fill="FFFFFF"/>
          </w:tcPr>
          <w:p w14:paraId="06DDC4CE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   ) SIM</w:t>
            </w:r>
          </w:p>
          <w:p w14:paraId="04D3C81D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   ) NÃO</w:t>
            </w:r>
          </w:p>
        </w:tc>
      </w:tr>
      <w:tr w:rsidR="006A24C8" w:rsidRPr="001B6E94" w14:paraId="64562007" w14:textId="77777777" w:rsidTr="003D288F">
        <w:trPr>
          <w:jc w:val="center"/>
        </w:trPr>
        <w:tc>
          <w:tcPr>
            <w:tcW w:w="10285" w:type="dxa"/>
            <w:gridSpan w:val="6"/>
            <w:shd w:val="clear" w:color="auto" w:fill="F2F2F2"/>
          </w:tcPr>
          <w:p w14:paraId="55CE3F10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TIPO DE DOCUMENTO ANEXO (CASO TENHA DOCUMENTO ANEXO)</w:t>
            </w:r>
          </w:p>
        </w:tc>
      </w:tr>
      <w:tr w:rsidR="006A24C8" w:rsidRPr="001B6E94" w14:paraId="3550D526" w14:textId="77777777" w:rsidTr="003D288F">
        <w:trPr>
          <w:jc w:val="center"/>
        </w:trPr>
        <w:tc>
          <w:tcPr>
            <w:tcW w:w="4719" w:type="dxa"/>
            <w:gridSpan w:val="4"/>
            <w:shd w:val="clear" w:color="auto" w:fill="FFFFFF"/>
          </w:tcPr>
          <w:p w14:paraId="571796DD" w14:textId="77777777" w:rsidR="006A24C8" w:rsidRPr="001B6E94" w:rsidRDefault="006A24C8" w:rsidP="003D288F">
            <w:pPr>
              <w:jc w:val="both"/>
              <w:rPr>
                <w:b/>
              </w:rPr>
            </w:pPr>
            <w:proofErr w:type="gramStart"/>
            <w:r w:rsidRPr="001B6E94">
              <w:rPr>
                <w:b/>
              </w:rPr>
              <w:t xml:space="preserve">(  </w:t>
            </w:r>
            <w:proofErr w:type="gramEnd"/>
            <w:r w:rsidRPr="001B6E94">
              <w:rPr>
                <w:b/>
              </w:rPr>
              <w:t xml:space="preserve"> ) atestado médico;</w:t>
            </w:r>
          </w:p>
          <w:p w14:paraId="3F0392D2" w14:textId="77777777" w:rsidR="006A24C8" w:rsidRPr="001B6E94" w:rsidRDefault="006A24C8" w:rsidP="003D288F">
            <w:pPr>
              <w:jc w:val="both"/>
              <w:rPr>
                <w:b/>
              </w:rPr>
            </w:pPr>
            <w:proofErr w:type="gramStart"/>
            <w:r w:rsidRPr="001B6E94">
              <w:rPr>
                <w:b/>
              </w:rPr>
              <w:t xml:space="preserve">(  </w:t>
            </w:r>
            <w:proofErr w:type="gramEnd"/>
            <w:r w:rsidRPr="001B6E94">
              <w:rPr>
                <w:b/>
              </w:rPr>
              <w:t xml:space="preserve"> ) comprovante de convocação da Justiça;</w:t>
            </w:r>
          </w:p>
          <w:p w14:paraId="072469C5" w14:textId="77777777" w:rsidR="006A24C8" w:rsidRPr="001B6E94" w:rsidRDefault="006A24C8" w:rsidP="003D288F">
            <w:pPr>
              <w:jc w:val="both"/>
              <w:rPr>
                <w:b/>
              </w:rPr>
            </w:pPr>
            <w:proofErr w:type="gramStart"/>
            <w:r w:rsidRPr="001B6E94">
              <w:rPr>
                <w:b/>
              </w:rPr>
              <w:t xml:space="preserve">(  </w:t>
            </w:r>
            <w:proofErr w:type="gramEnd"/>
            <w:r w:rsidRPr="001B6E94">
              <w:rPr>
                <w:b/>
              </w:rPr>
              <w:t xml:space="preserve"> ) atestado de óbito de parente até o 3º grau;</w:t>
            </w:r>
          </w:p>
        </w:tc>
        <w:tc>
          <w:tcPr>
            <w:tcW w:w="5566" w:type="dxa"/>
            <w:gridSpan w:val="2"/>
            <w:shd w:val="clear" w:color="auto" w:fill="FFFFFF"/>
          </w:tcPr>
          <w:p w14:paraId="1AFA5820" w14:textId="77777777" w:rsidR="006A24C8" w:rsidRPr="001B6E94" w:rsidRDefault="006A24C8" w:rsidP="003D288F">
            <w:pPr>
              <w:jc w:val="both"/>
              <w:rPr>
                <w:b/>
              </w:rPr>
            </w:pPr>
            <w:proofErr w:type="gramStart"/>
            <w:r w:rsidRPr="001B6E94">
              <w:rPr>
                <w:b/>
              </w:rPr>
              <w:t xml:space="preserve">(  </w:t>
            </w:r>
            <w:proofErr w:type="gramEnd"/>
            <w:r w:rsidRPr="001B6E94">
              <w:rPr>
                <w:b/>
              </w:rPr>
              <w:t xml:space="preserve"> ) certidão de casamento;</w:t>
            </w:r>
          </w:p>
          <w:p w14:paraId="111387E3" w14:textId="77777777" w:rsidR="006A24C8" w:rsidRPr="001B6E94" w:rsidRDefault="006A24C8" w:rsidP="003D288F">
            <w:pPr>
              <w:jc w:val="both"/>
            </w:pPr>
            <w:proofErr w:type="gramStart"/>
            <w:r w:rsidRPr="001B6E94">
              <w:rPr>
                <w:b/>
              </w:rPr>
              <w:t>( )</w:t>
            </w:r>
            <w:proofErr w:type="gramEnd"/>
            <w:r w:rsidRPr="001B6E94">
              <w:rPr>
                <w:b/>
              </w:rPr>
              <w:t xml:space="preserve"> documento oficial comprobatório de participação e/ou envolvimento nas atividades descritas no inciso XXXII deste artigo.</w:t>
            </w:r>
          </w:p>
        </w:tc>
      </w:tr>
      <w:tr w:rsidR="006A24C8" w:rsidRPr="001B6E94" w14:paraId="25CF0C88" w14:textId="77777777" w:rsidTr="003D288F">
        <w:trPr>
          <w:jc w:val="center"/>
        </w:trPr>
        <w:tc>
          <w:tcPr>
            <w:tcW w:w="10285" w:type="dxa"/>
            <w:gridSpan w:val="6"/>
            <w:shd w:val="clear" w:color="auto" w:fill="F2F2F2"/>
          </w:tcPr>
          <w:p w14:paraId="790DE9CB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SOLICITAÇÃO DA APLICAÇÃO DE SEGUNDA CHAMADA:</w:t>
            </w:r>
          </w:p>
        </w:tc>
      </w:tr>
      <w:tr w:rsidR="006A24C8" w:rsidRPr="001B6E94" w14:paraId="2F47D6DD" w14:textId="77777777" w:rsidTr="003D288F">
        <w:trPr>
          <w:jc w:val="center"/>
        </w:trPr>
        <w:tc>
          <w:tcPr>
            <w:tcW w:w="1317" w:type="dxa"/>
            <w:shd w:val="clear" w:color="auto" w:fill="auto"/>
          </w:tcPr>
          <w:p w14:paraId="13207395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5EFEDB1E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   ) SIM</w:t>
            </w:r>
          </w:p>
          <w:p w14:paraId="7228EC61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   ) NÃO</w:t>
            </w:r>
          </w:p>
        </w:tc>
        <w:tc>
          <w:tcPr>
            <w:tcW w:w="8968" w:type="dxa"/>
            <w:gridSpan w:val="5"/>
            <w:shd w:val="clear" w:color="auto" w:fill="auto"/>
          </w:tcPr>
          <w:p w14:paraId="27014751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Caso SIM, especificar a(s) disciplina(s):_______________________________________</w:t>
            </w:r>
          </w:p>
          <w:p w14:paraId="7719AE7D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</w:t>
            </w:r>
          </w:p>
        </w:tc>
      </w:tr>
      <w:tr w:rsidR="006A24C8" w:rsidRPr="001B6E94" w14:paraId="1FA93EEC" w14:textId="77777777" w:rsidTr="003D288F">
        <w:trPr>
          <w:jc w:val="center"/>
        </w:trPr>
        <w:tc>
          <w:tcPr>
            <w:tcW w:w="10285" w:type="dxa"/>
            <w:gridSpan w:val="6"/>
            <w:shd w:val="clear" w:color="auto" w:fill="FFFFFF"/>
          </w:tcPr>
          <w:p w14:paraId="720AB406" w14:textId="77777777" w:rsidR="006A24C8" w:rsidRPr="001B6E94" w:rsidRDefault="006A24C8" w:rsidP="003D288F">
            <w:pPr>
              <w:jc w:val="center"/>
            </w:pPr>
            <w:r w:rsidRPr="001B6E94">
              <w:rPr>
                <w:b/>
                <w:bCs/>
              </w:rPr>
              <w:t>(PARA PREENCHIMENTO INSTITUCIONAL)</w:t>
            </w:r>
          </w:p>
        </w:tc>
      </w:tr>
      <w:tr w:rsidR="006A24C8" w:rsidRPr="001B6E94" w14:paraId="2EB8C44A" w14:textId="77777777" w:rsidTr="003D288F">
        <w:trPr>
          <w:jc w:val="center"/>
        </w:trPr>
        <w:tc>
          <w:tcPr>
            <w:tcW w:w="10285" w:type="dxa"/>
            <w:gridSpan w:val="6"/>
            <w:shd w:val="clear" w:color="auto" w:fill="F2F2F2"/>
          </w:tcPr>
          <w:p w14:paraId="3ADF9736" w14:textId="77777777" w:rsidR="006A24C8" w:rsidRPr="001B6E94" w:rsidRDefault="006A24C8" w:rsidP="003D288F">
            <w:pPr>
              <w:jc w:val="both"/>
              <w:rPr>
                <w:b/>
              </w:rPr>
            </w:pPr>
            <w:r w:rsidRPr="001B6E94">
              <w:rPr>
                <w:b/>
              </w:rPr>
              <w:t xml:space="preserve">SITUAÇÃO: </w:t>
            </w:r>
          </w:p>
        </w:tc>
      </w:tr>
      <w:tr w:rsidR="006A24C8" w:rsidRPr="001B6E94" w14:paraId="5706881B" w14:textId="77777777" w:rsidTr="003D288F">
        <w:trPr>
          <w:jc w:val="center"/>
        </w:trPr>
        <w:tc>
          <w:tcPr>
            <w:tcW w:w="1884" w:type="dxa"/>
            <w:gridSpan w:val="2"/>
            <w:shd w:val="clear" w:color="auto" w:fill="auto"/>
          </w:tcPr>
          <w:p w14:paraId="014F2447" w14:textId="77777777" w:rsidR="006A24C8" w:rsidRPr="001B6E94" w:rsidRDefault="006A24C8" w:rsidP="003D288F">
            <w:pPr>
              <w:jc w:val="both"/>
              <w:rPr>
                <w:b/>
              </w:rPr>
            </w:pPr>
            <w:proofErr w:type="gramStart"/>
            <w:r w:rsidRPr="001B6E94">
              <w:rPr>
                <w:b/>
              </w:rPr>
              <w:t xml:space="preserve">(  </w:t>
            </w:r>
            <w:proofErr w:type="gramEnd"/>
            <w:r w:rsidRPr="001B6E94">
              <w:rPr>
                <w:b/>
              </w:rPr>
              <w:t xml:space="preserve"> ) Deferido</w:t>
            </w:r>
          </w:p>
          <w:p w14:paraId="542F5FA7" w14:textId="77777777" w:rsidR="006A24C8" w:rsidRPr="001B6E94" w:rsidRDefault="006A24C8" w:rsidP="003D288F">
            <w:pPr>
              <w:jc w:val="both"/>
              <w:rPr>
                <w:b/>
              </w:rPr>
            </w:pPr>
            <w:proofErr w:type="gramStart"/>
            <w:r w:rsidRPr="001B6E94">
              <w:rPr>
                <w:b/>
              </w:rPr>
              <w:t xml:space="preserve">(  </w:t>
            </w:r>
            <w:proofErr w:type="gramEnd"/>
            <w:r w:rsidRPr="001B6E94">
              <w:rPr>
                <w:b/>
              </w:rPr>
              <w:t xml:space="preserve"> ) Indeferido</w:t>
            </w:r>
          </w:p>
        </w:tc>
        <w:tc>
          <w:tcPr>
            <w:tcW w:w="8401" w:type="dxa"/>
            <w:gridSpan w:val="4"/>
            <w:shd w:val="clear" w:color="auto" w:fill="auto"/>
          </w:tcPr>
          <w:p w14:paraId="38757BC9" w14:textId="77777777" w:rsidR="006A24C8" w:rsidRPr="001B6E94" w:rsidRDefault="006A24C8" w:rsidP="003D288F">
            <w:pPr>
              <w:jc w:val="both"/>
            </w:pPr>
            <w:r w:rsidRPr="001B6E94">
              <w:rPr>
                <w:b/>
              </w:rPr>
              <w:t>Justificativa de indeferimento:</w:t>
            </w:r>
            <w:r w:rsidRPr="001B6E94">
              <w:t xml:space="preserve"> _________________________________________</w:t>
            </w:r>
          </w:p>
          <w:p w14:paraId="0E1AA577" w14:textId="77777777" w:rsidR="006A24C8" w:rsidRPr="001B6E94" w:rsidRDefault="006A24C8" w:rsidP="003D288F">
            <w:pPr>
              <w:jc w:val="both"/>
            </w:pPr>
            <w:r w:rsidRPr="001B6E94">
              <w:t>____________________________________________________________________</w:t>
            </w:r>
          </w:p>
          <w:p w14:paraId="2F4A78BC" w14:textId="77777777" w:rsidR="006A24C8" w:rsidRPr="001B6E94" w:rsidRDefault="006A24C8" w:rsidP="003D288F">
            <w:pPr>
              <w:jc w:val="both"/>
            </w:pPr>
          </w:p>
        </w:tc>
      </w:tr>
      <w:tr w:rsidR="006A24C8" w:rsidRPr="001B6E94" w14:paraId="1305F181" w14:textId="77777777" w:rsidTr="003D288F">
        <w:trPr>
          <w:jc w:val="center"/>
        </w:trPr>
        <w:tc>
          <w:tcPr>
            <w:tcW w:w="10285" w:type="dxa"/>
            <w:gridSpan w:val="6"/>
            <w:shd w:val="clear" w:color="auto" w:fill="auto"/>
          </w:tcPr>
          <w:p w14:paraId="30A05C69" w14:textId="77777777" w:rsidR="006A24C8" w:rsidRPr="001B6E94" w:rsidRDefault="006A24C8" w:rsidP="003D288F">
            <w:pPr>
              <w:jc w:val="both"/>
            </w:pPr>
            <w:r w:rsidRPr="001B6E94">
              <w:t>----------------------------------------------------------//-------------------------------------------------------------</w:t>
            </w:r>
          </w:p>
        </w:tc>
      </w:tr>
      <w:tr w:rsidR="006A24C8" w:rsidRPr="001B6E94" w14:paraId="03F738EB" w14:textId="77777777" w:rsidTr="003D288F">
        <w:trPr>
          <w:jc w:val="center"/>
        </w:trPr>
        <w:tc>
          <w:tcPr>
            <w:tcW w:w="10285" w:type="dxa"/>
            <w:gridSpan w:val="6"/>
            <w:shd w:val="clear" w:color="auto" w:fill="F2F2F2"/>
          </w:tcPr>
          <w:p w14:paraId="660E8EAB" w14:textId="77777777" w:rsidR="006A24C8" w:rsidRPr="001B6E94" w:rsidRDefault="006A24C8" w:rsidP="003D288F">
            <w:pPr>
              <w:pStyle w:val="SemEspaamen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COMPROVANTE DE JUSTIFICATIVA DE AUSÊNCIA</w:t>
            </w:r>
          </w:p>
          <w:p w14:paraId="578427C9" w14:textId="77777777" w:rsidR="006A24C8" w:rsidRPr="001B6E94" w:rsidRDefault="006A24C8" w:rsidP="003D288F">
            <w:pPr>
              <w:pStyle w:val="SemEspaamen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COM SOLICITAÇÃO DE SEGUNDA CHAMADA: (   ) SIM  (   ) NÃO</w:t>
            </w:r>
          </w:p>
        </w:tc>
      </w:tr>
      <w:tr w:rsidR="006A24C8" w:rsidRPr="001B6E94" w14:paraId="00C75BE4" w14:textId="77777777" w:rsidTr="003D288F">
        <w:trPr>
          <w:trHeight w:val="323"/>
          <w:jc w:val="center"/>
        </w:trPr>
        <w:tc>
          <w:tcPr>
            <w:tcW w:w="10285" w:type="dxa"/>
            <w:gridSpan w:val="6"/>
            <w:shd w:val="clear" w:color="auto" w:fill="auto"/>
          </w:tcPr>
          <w:p w14:paraId="3E4F3C41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NOME DO/A ALUNO/A E/OU RESPONSÁVEL:</w:t>
            </w:r>
          </w:p>
        </w:tc>
      </w:tr>
      <w:tr w:rsidR="006A24C8" w:rsidRPr="001B6E94" w14:paraId="1C928000" w14:textId="77777777" w:rsidTr="003D288F">
        <w:trPr>
          <w:jc w:val="center"/>
        </w:trPr>
        <w:tc>
          <w:tcPr>
            <w:tcW w:w="10285" w:type="dxa"/>
            <w:gridSpan w:val="6"/>
            <w:shd w:val="clear" w:color="auto" w:fill="auto"/>
          </w:tcPr>
          <w:p w14:paraId="7B1CD7DF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NOME DO RESPONSÁVEL PELO RECEBIMENTO: </w:t>
            </w:r>
          </w:p>
        </w:tc>
      </w:tr>
      <w:tr w:rsidR="006A24C8" w:rsidRPr="001B6E94" w14:paraId="68E5E037" w14:textId="77777777" w:rsidTr="003D288F">
        <w:trPr>
          <w:jc w:val="center"/>
        </w:trPr>
        <w:tc>
          <w:tcPr>
            <w:tcW w:w="10285" w:type="dxa"/>
            <w:gridSpan w:val="6"/>
            <w:shd w:val="clear" w:color="auto" w:fill="auto"/>
          </w:tcPr>
          <w:p w14:paraId="3B4533ED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DATA DE REGISTRO: ___/___/___.</w:t>
            </w:r>
          </w:p>
        </w:tc>
      </w:tr>
    </w:tbl>
    <w:p w14:paraId="48166E33" w14:textId="03B4AE7F" w:rsidR="006A24C8" w:rsidRPr="001B6E94" w:rsidRDefault="006A24C8" w:rsidP="006A24C8">
      <w:pPr>
        <w:jc w:val="center"/>
        <w:rPr>
          <w:b/>
        </w:rPr>
      </w:pPr>
      <w:r w:rsidRPr="001B6E94">
        <w:rPr>
          <w:b/>
        </w:rPr>
        <w:lastRenderedPageBreak/>
        <w:t>ANEXO I</w:t>
      </w:r>
      <w:r w:rsidR="0059694F">
        <w:rPr>
          <w:b/>
        </w:rPr>
        <w:t>.B</w:t>
      </w:r>
    </w:p>
    <w:p w14:paraId="1F8E7784" w14:textId="77777777" w:rsidR="006A24C8" w:rsidRPr="001B6E94" w:rsidRDefault="006A24C8" w:rsidP="006A24C8">
      <w:pPr>
        <w:jc w:val="center"/>
        <w:rPr>
          <w:b/>
        </w:rPr>
      </w:pPr>
      <w:r w:rsidRPr="001B6E94">
        <w:rPr>
          <w:b/>
        </w:rPr>
        <w:t>FORMULÁRIO DE MANIFESTAÇÃO DISCENTE - FOMADI</w:t>
      </w:r>
    </w:p>
    <w:p w14:paraId="378BC664" w14:textId="77777777" w:rsidR="006A24C8" w:rsidRPr="001B6E94" w:rsidRDefault="006A24C8" w:rsidP="006A24C8">
      <w:pPr>
        <w:jc w:val="center"/>
        <w:rPr>
          <w:b/>
        </w:rPr>
      </w:pPr>
    </w:p>
    <w:tbl>
      <w:tblPr>
        <w:tblW w:w="9924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9924"/>
      </w:tblGrid>
      <w:tr w:rsidR="006A24C8" w:rsidRPr="001B6E94" w14:paraId="1ADE19F4" w14:textId="77777777" w:rsidTr="003D288F">
        <w:trPr>
          <w:jc w:val="center"/>
        </w:trPr>
        <w:tc>
          <w:tcPr>
            <w:tcW w:w="9924" w:type="dxa"/>
            <w:shd w:val="clear" w:color="auto" w:fill="F2F2F2"/>
          </w:tcPr>
          <w:p w14:paraId="0846B017" w14:textId="77777777" w:rsidR="006A24C8" w:rsidRPr="001B6E94" w:rsidRDefault="006A24C8" w:rsidP="003D288F">
            <w:pPr>
              <w:pStyle w:val="SemEspaamen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Nº DE REGISTRO: _______/_______</w:t>
            </w:r>
          </w:p>
        </w:tc>
      </w:tr>
      <w:tr w:rsidR="006A24C8" w:rsidRPr="001B6E94" w14:paraId="085DB21A" w14:textId="77777777" w:rsidTr="003D288F">
        <w:trPr>
          <w:jc w:val="center"/>
        </w:trPr>
        <w:tc>
          <w:tcPr>
            <w:tcW w:w="9924" w:type="dxa"/>
            <w:shd w:val="clear" w:color="auto" w:fill="auto"/>
          </w:tcPr>
          <w:p w14:paraId="559676F0" w14:textId="77777777" w:rsidR="006A24C8" w:rsidRPr="001B6E94" w:rsidRDefault="006A24C8" w:rsidP="003D288F">
            <w:pPr>
              <w:pStyle w:val="SemEspaamen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A24C8" w:rsidRPr="001B6E94" w14:paraId="741B19E2" w14:textId="77777777" w:rsidTr="003D288F">
        <w:trPr>
          <w:jc w:val="center"/>
        </w:trPr>
        <w:tc>
          <w:tcPr>
            <w:tcW w:w="9924" w:type="dxa"/>
            <w:shd w:val="clear" w:color="auto" w:fill="F2F2F2"/>
          </w:tcPr>
          <w:p w14:paraId="0D864BEA" w14:textId="77777777" w:rsidR="006A24C8" w:rsidRPr="001B6E94" w:rsidRDefault="006A24C8" w:rsidP="003D288F">
            <w:pPr>
              <w:pStyle w:val="SemEspaamen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IDENTIFICAÇÃO DO(A) ALUNO(A)</w:t>
            </w:r>
          </w:p>
        </w:tc>
      </w:tr>
      <w:tr w:rsidR="006A24C8" w:rsidRPr="001B6E94" w14:paraId="5C9464E8" w14:textId="77777777" w:rsidTr="003D288F">
        <w:trPr>
          <w:jc w:val="center"/>
        </w:trPr>
        <w:tc>
          <w:tcPr>
            <w:tcW w:w="9924" w:type="dxa"/>
            <w:shd w:val="clear" w:color="auto" w:fill="auto"/>
          </w:tcPr>
          <w:p w14:paraId="4EBCF70D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425E829E" w14:textId="5E6FA282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Nome d</w:t>
            </w:r>
            <w:r w:rsidR="007A3BD0">
              <w:rPr>
                <w:rFonts w:ascii="Times New Roman" w:hAnsi="Times New Roman"/>
                <w:b/>
                <w:bCs/>
                <w:sz w:val="24"/>
                <w:szCs w:val="24"/>
              </w:rPr>
              <w:t>o (a) discente</w:t>
            </w: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_________________________________. Ano/Série:____. Turma: _______. </w:t>
            </w:r>
          </w:p>
          <w:p w14:paraId="3EC5B985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426B0027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Nome do/a responsável:____________________________________________________________.</w:t>
            </w:r>
          </w:p>
          <w:p w14:paraId="1DF1B408" w14:textId="77777777" w:rsidR="006A24C8" w:rsidRPr="001B6E94" w:rsidRDefault="006A24C8" w:rsidP="003D288F">
            <w:pPr>
              <w:jc w:val="center"/>
              <w:rPr>
                <w:b/>
                <w:bCs/>
              </w:rPr>
            </w:pPr>
          </w:p>
        </w:tc>
      </w:tr>
      <w:tr w:rsidR="006A24C8" w:rsidRPr="001B6E94" w14:paraId="67A9BB1D" w14:textId="77777777" w:rsidTr="003D288F">
        <w:trPr>
          <w:jc w:val="center"/>
        </w:trPr>
        <w:tc>
          <w:tcPr>
            <w:tcW w:w="9924" w:type="dxa"/>
            <w:shd w:val="clear" w:color="auto" w:fill="F2F2F2"/>
          </w:tcPr>
          <w:p w14:paraId="43EFF57E" w14:textId="77777777" w:rsidR="006A24C8" w:rsidRPr="001B6E94" w:rsidRDefault="006A24C8" w:rsidP="003D288F">
            <w:pPr>
              <w:jc w:val="center"/>
              <w:rPr>
                <w:b/>
                <w:bCs/>
              </w:rPr>
            </w:pPr>
            <w:r w:rsidRPr="001B6E94">
              <w:rPr>
                <w:b/>
                <w:bCs/>
              </w:rPr>
              <w:t>REGISTRO DE CONTESTAÇÃO</w:t>
            </w:r>
          </w:p>
        </w:tc>
      </w:tr>
      <w:tr w:rsidR="006A24C8" w:rsidRPr="001B6E94" w14:paraId="36FC4755" w14:textId="77777777" w:rsidTr="003D288F">
        <w:trPr>
          <w:jc w:val="center"/>
        </w:trPr>
        <w:tc>
          <w:tcPr>
            <w:tcW w:w="9924" w:type="dxa"/>
            <w:shd w:val="clear" w:color="auto" w:fill="auto"/>
          </w:tcPr>
          <w:p w14:paraId="757C274A" w14:textId="77777777" w:rsidR="006A24C8" w:rsidRPr="001B6E94" w:rsidRDefault="006A24C8" w:rsidP="003D288F">
            <w:pPr>
              <w:jc w:val="center"/>
              <w:rPr>
                <w:b/>
                <w:bCs/>
              </w:rPr>
            </w:pPr>
          </w:p>
        </w:tc>
      </w:tr>
      <w:tr w:rsidR="006A24C8" w:rsidRPr="001B6E94" w14:paraId="225C825E" w14:textId="77777777" w:rsidTr="003D288F">
        <w:trPr>
          <w:jc w:val="center"/>
        </w:trPr>
        <w:tc>
          <w:tcPr>
            <w:tcW w:w="9924" w:type="dxa"/>
            <w:shd w:val="clear" w:color="auto" w:fill="F2F2F2"/>
          </w:tcPr>
          <w:p w14:paraId="07494EB1" w14:textId="77777777" w:rsidR="006A24C8" w:rsidRPr="001B6E94" w:rsidRDefault="006A24C8" w:rsidP="003D288F">
            <w:pPr>
              <w:rPr>
                <w:b/>
                <w:bCs/>
              </w:rPr>
            </w:pPr>
            <w:r w:rsidRPr="001B6E94">
              <w:rPr>
                <w:rFonts w:eastAsia="Times New Roman"/>
                <w:b/>
                <w:bCs/>
              </w:rPr>
              <w:t>RELATO DO FATO E/OU DA SITUAÇÃO:</w:t>
            </w:r>
          </w:p>
        </w:tc>
      </w:tr>
      <w:tr w:rsidR="006A24C8" w:rsidRPr="001B6E94" w14:paraId="29CE979F" w14:textId="77777777" w:rsidTr="003D288F">
        <w:trPr>
          <w:jc w:val="center"/>
        </w:trPr>
        <w:tc>
          <w:tcPr>
            <w:tcW w:w="9924" w:type="dxa"/>
            <w:shd w:val="clear" w:color="auto" w:fill="auto"/>
          </w:tcPr>
          <w:p w14:paraId="52020E1D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</w:t>
            </w:r>
          </w:p>
          <w:p w14:paraId="33E450B1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</w:t>
            </w:r>
          </w:p>
          <w:p w14:paraId="58F86E31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</w:t>
            </w:r>
          </w:p>
          <w:p w14:paraId="4DA82A1D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</w:t>
            </w:r>
          </w:p>
          <w:p w14:paraId="47646BFB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</w:t>
            </w:r>
          </w:p>
          <w:p w14:paraId="728F6707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</w:t>
            </w:r>
          </w:p>
          <w:p w14:paraId="02707880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</w:t>
            </w:r>
          </w:p>
          <w:p w14:paraId="2FCB6AD7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A24C8" w:rsidRPr="001B6E94" w14:paraId="66BB1CD2" w14:textId="77777777" w:rsidTr="003D288F">
        <w:trPr>
          <w:jc w:val="center"/>
        </w:trPr>
        <w:tc>
          <w:tcPr>
            <w:tcW w:w="9924" w:type="dxa"/>
            <w:shd w:val="clear" w:color="auto" w:fill="F2F2F2"/>
          </w:tcPr>
          <w:p w14:paraId="759B6D40" w14:textId="77777777" w:rsidR="006A24C8" w:rsidRPr="001B6E94" w:rsidRDefault="006A24C8" w:rsidP="003D288F">
            <w:pPr>
              <w:rPr>
                <w:b/>
                <w:bCs/>
              </w:rPr>
            </w:pPr>
            <w:r w:rsidRPr="001B6E94">
              <w:rPr>
                <w:b/>
                <w:bCs/>
              </w:rPr>
              <w:t>REQUERIMENTO:</w:t>
            </w:r>
          </w:p>
        </w:tc>
      </w:tr>
      <w:tr w:rsidR="006A24C8" w:rsidRPr="001B6E94" w14:paraId="21AF7E90" w14:textId="77777777" w:rsidTr="003D288F">
        <w:trPr>
          <w:jc w:val="center"/>
        </w:trPr>
        <w:tc>
          <w:tcPr>
            <w:tcW w:w="9924" w:type="dxa"/>
            <w:shd w:val="clear" w:color="auto" w:fill="auto"/>
          </w:tcPr>
          <w:p w14:paraId="334D85C6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</w:t>
            </w:r>
          </w:p>
          <w:p w14:paraId="4011BC78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</w:t>
            </w:r>
          </w:p>
          <w:p w14:paraId="037822A3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</w:t>
            </w:r>
          </w:p>
          <w:p w14:paraId="32D56EEE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</w:t>
            </w:r>
          </w:p>
          <w:p w14:paraId="410D5E47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</w:t>
            </w:r>
          </w:p>
          <w:p w14:paraId="38E69E03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</w:t>
            </w:r>
          </w:p>
          <w:p w14:paraId="0248B93A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</w:t>
            </w:r>
          </w:p>
          <w:p w14:paraId="3AF69B45" w14:textId="77777777" w:rsidR="006A24C8" w:rsidRPr="001B6E94" w:rsidRDefault="006A24C8" w:rsidP="003D288F">
            <w:pPr>
              <w:pStyle w:val="SemEspaamen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6A24C8" w:rsidRPr="001B6E94" w14:paraId="12A5484C" w14:textId="77777777" w:rsidTr="003D288F">
        <w:trPr>
          <w:jc w:val="center"/>
        </w:trPr>
        <w:tc>
          <w:tcPr>
            <w:tcW w:w="9924" w:type="dxa"/>
            <w:shd w:val="clear" w:color="auto" w:fill="F2F2F2"/>
          </w:tcPr>
          <w:p w14:paraId="64971248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NOME DO/A ALUNO/A E/OU RESPONSÁVEL PELO REGISTRO:</w:t>
            </w:r>
          </w:p>
        </w:tc>
      </w:tr>
      <w:tr w:rsidR="006A24C8" w:rsidRPr="001B6E94" w14:paraId="1EF90C8A" w14:textId="77777777" w:rsidTr="003D288F">
        <w:trPr>
          <w:jc w:val="center"/>
        </w:trPr>
        <w:tc>
          <w:tcPr>
            <w:tcW w:w="9924" w:type="dxa"/>
            <w:shd w:val="clear" w:color="auto" w:fill="auto"/>
          </w:tcPr>
          <w:p w14:paraId="69D353EA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6B471CB6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Nome:__________________________________________. Assinatura:_____________________.</w:t>
            </w:r>
          </w:p>
          <w:p w14:paraId="222550C1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0C97BF7A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34996A1C" w14:textId="77777777" w:rsidR="006A24C8" w:rsidRPr="001B6E94" w:rsidRDefault="006A24C8" w:rsidP="003D288F">
            <w:pPr>
              <w:pStyle w:val="SemEspaamen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Boa Vista – RR, ____ de _____________________ de _______.</w:t>
            </w:r>
          </w:p>
          <w:p w14:paraId="7C889640" w14:textId="77777777" w:rsidR="006A24C8" w:rsidRPr="001B6E94" w:rsidRDefault="006A24C8" w:rsidP="003D288F">
            <w:pPr>
              <w:jc w:val="both"/>
              <w:rPr>
                <w:b/>
              </w:rPr>
            </w:pPr>
          </w:p>
        </w:tc>
      </w:tr>
      <w:tr w:rsidR="006A24C8" w:rsidRPr="001B6E94" w14:paraId="0F0DCFF7" w14:textId="77777777" w:rsidTr="003D288F">
        <w:trPr>
          <w:jc w:val="center"/>
        </w:trPr>
        <w:tc>
          <w:tcPr>
            <w:tcW w:w="9924" w:type="dxa"/>
            <w:shd w:val="clear" w:color="auto" w:fill="F2F2F2"/>
          </w:tcPr>
          <w:p w14:paraId="5362C434" w14:textId="77777777" w:rsidR="006A24C8" w:rsidRPr="001B6E94" w:rsidRDefault="006A24C8" w:rsidP="003D288F">
            <w:pPr>
              <w:rPr>
                <w:b/>
                <w:bCs/>
              </w:rPr>
            </w:pPr>
          </w:p>
        </w:tc>
      </w:tr>
      <w:tr w:rsidR="006A24C8" w:rsidRPr="001B6E94" w14:paraId="72330E31" w14:textId="77777777" w:rsidTr="003D288F">
        <w:trPr>
          <w:jc w:val="center"/>
        </w:trPr>
        <w:tc>
          <w:tcPr>
            <w:tcW w:w="9924" w:type="dxa"/>
            <w:shd w:val="clear" w:color="auto" w:fill="auto"/>
          </w:tcPr>
          <w:p w14:paraId="1FEFFEBD" w14:textId="77777777" w:rsidR="006A24C8" w:rsidRPr="001B6E94" w:rsidRDefault="006A24C8" w:rsidP="003D288F">
            <w:pPr>
              <w:jc w:val="both"/>
            </w:pPr>
          </w:p>
          <w:p w14:paraId="550C617D" w14:textId="77777777" w:rsidR="006A24C8" w:rsidRPr="001B6E94" w:rsidRDefault="006A24C8" w:rsidP="003D288F">
            <w:pPr>
              <w:jc w:val="both"/>
            </w:pPr>
            <w:r w:rsidRPr="001B6E94">
              <w:t>-----------------------------</w:t>
            </w:r>
            <w:r w:rsidRPr="001B6E94">
              <w:rPr>
                <w:b/>
                <w:bCs/>
              </w:rPr>
              <w:t xml:space="preserve">(PARA PREENCHIMENTO </w:t>
            </w:r>
            <w:proofErr w:type="gramStart"/>
            <w:r w:rsidRPr="001B6E94">
              <w:rPr>
                <w:b/>
                <w:bCs/>
              </w:rPr>
              <w:t>INSTITUCIONAL)</w:t>
            </w:r>
            <w:r w:rsidRPr="001B6E94">
              <w:t>-----------------------------</w:t>
            </w:r>
            <w:proofErr w:type="gramEnd"/>
          </w:p>
          <w:p w14:paraId="5704E787" w14:textId="77777777" w:rsidR="006A24C8" w:rsidRPr="001B6E94" w:rsidRDefault="006A24C8" w:rsidP="003D288F">
            <w:pPr>
              <w:jc w:val="both"/>
            </w:pPr>
          </w:p>
        </w:tc>
      </w:tr>
      <w:tr w:rsidR="006A24C8" w:rsidRPr="001B6E94" w14:paraId="40F05083" w14:textId="77777777" w:rsidTr="003D288F">
        <w:trPr>
          <w:jc w:val="center"/>
        </w:trPr>
        <w:tc>
          <w:tcPr>
            <w:tcW w:w="9924" w:type="dxa"/>
            <w:shd w:val="clear" w:color="auto" w:fill="F2F2F2"/>
          </w:tcPr>
          <w:p w14:paraId="2BB45A13" w14:textId="77777777" w:rsidR="006A24C8" w:rsidRPr="001B6E94" w:rsidRDefault="006A24C8" w:rsidP="003D288F">
            <w:pPr>
              <w:pStyle w:val="SemEspaamen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COMPROVANTE DE REQUERIMENTO</w:t>
            </w:r>
          </w:p>
        </w:tc>
      </w:tr>
      <w:tr w:rsidR="006A24C8" w:rsidRPr="001B6E94" w14:paraId="5E723D93" w14:textId="77777777" w:rsidTr="003D288F">
        <w:trPr>
          <w:jc w:val="center"/>
        </w:trPr>
        <w:tc>
          <w:tcPr>
            <w:tcW w:w="9924" w:type="dxa"/>
            <w:shd w:val="clear" w:color="auto" w:fill="auto"/>
          </w:tcPr>
          <w:p w14:paraId="5E4D819D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Nº DE REGISTRO: _____/_____.</w:t>
            </w:r>
          </w:p>
        </w:tc>
      </w:tr>
      <w:tr w:rsidR="006A24C8" w:rsidRPr="001B6E94" w14:paraId="263BDA30" w14:textId="77777777" w:rsidTr="003D288F">
        <w:trPr>
          <w:trHeight w:val="323"/>
          <w:jc w:val="center"/>
        </w:trPr>
        <w:tc>
          <w:tcPr>
            <w:tcW w:w="9924" w:type="dxa"/>
            <w:shd w:val="clear" w:color="auto" w:fill="auto"/>
          </w:tcPr>
          <w:p w14:paraId="5FB10C90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NOME DO/A ALUNO/A E/OU RESPONSÁVEL:</w:t>
            </w:r>
          </w:p>
        </w:tc>
      </w:tr>
      <w:tr w:rsidR="006A24C8" w:rsidRPr="001B6E94" w14:paraId="43FA9519" w14:textId="77777777" w:rsidTr="003D288F">
        <w:trPr>
          <w:jc w:val="center"/>
        </w:trPr>
        <w:tc>
          <w:tcPr>
            <w:tcW w:w="9924" w:type="dxa"/>
            <w:shd w:val="clear" w:color="auto" w:fill="auto"/>
          </w:tcPr>
          <w:p w14:paraId="612E302A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NOME DO RESPONSÁVEL PELO RECEBIMENTO: </w:t>
            </w:r>
          </w:p>
        </w:tc>
      </w:tr>
      <w:tr w:rsidR="006A24C8" w:rsidRPr="001B6E94" w14:paraId="704E1280" w14:textId="77777777" w:rsidTr="003D288F">
        <w:trPr>
          <w:jc w:val="center"/>
        </w:trPr>
        <w:tc>
          <w:tcPr>
            <w:tcW w:w="9924" w:type="dxa"/>
            <w:shd w:val="clear" w:color="auto" w:fill="auto"/>
          </w:tcPr>
          <w:p w14:paraId="7F36B1C0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DATA DE REGISTRO: ___/___/___.</w:t>
            </w:r>
          </w:p>
        </w:tc>
      </w:tr>
    </w:tbl>
    <w:p w14:paraId="7987F70D" w14:textId="739E1875" w:rsidR="006A24C8" w:rsidRPr="001B6E94" w:rsidRDefault="006A24C8" w:rsidP="006A24C8">
      <w:pPr>
        <w:jc w:val="center"/>
        <w:rPr>
          <w:b/>
        </w:rPr>
      </w:pPr>
      <w:r w:rsidRPr="001B6E94">
        <w:rPr>
          <w:b/>
        </w:rPr>
        <w:lastRenderedPageBreak/>
        <w:t>ANEXO I</w:t>
      </w:r>
      <w:r w:rsidR="0059694F">
        <w:rPr>
          <w:b/>
        </w:rPr>
        <w:t>.C</w:t>
      </w:r>
    </w:p>
    <w:p w14:paraId="701DA2FC" w14:textId="77777777" w:rsidR="006A24C8" w:rsidRPr="001B6E94" w:rsidRDefault="006A24C8" w:rsidP="006A24C8">
      <w:pPr>
        <w:jc w:val="center"/>
        <w:rPr>
          <w:b/>
        </w:rPr>
      </w:pPr>
    </w:p>
    <w:tbl>
      <w:tblPr>
        <w:tblW w:w="9924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9924"/>
      </w:tblGrid>
      <w:tr w:rsidR="006A24C8" w:rsidRPr="001B6E94" w14:paraId="473790DD" w14:textId="77777777" w:rsidTr="003D288F">
        <w:trPr>
          <w:jc w:val="center"/>
        </w:trPr>
        <w:tc>
          <w:tcPr>
            <w:tcW w:w="9924" w:type="dxa"/>
            <w:shd w:val="clear" w:color="auto" w:fill="F2F2F2"/>
          </w:tcPr>
          <w:p w14:paraId="3C0281BA" w14:textId="77777777" w:rsidR="006A24C8" w:rsidRPr="001B6E94" w:rsidRDefault="006A24C8" w:rsidP="003D288F">
            <w:pPr>
              <w:jc w:val="center"/>
              <w:rPr>
                <w:b/>
              </w:rPr>
            </w:pPr>
            <w:r w:rsidRPr="001B6E94">
              <w:rPr>
                <w:b/>
              </w:rPr>
              <w:t>TERMO DE CONCORDÂNCIA DISCENTE - TECOD</w:t>
            </w:r>
          </w:p>
        </w:tc>
      </w:tr>
      <w:tr w:rsidR="006A24C8" w:rsidRPr="001B6E94" w14:paraId="1CD8D2F6" w14:textId="77777777" w:rsidTr="003D288F">
        <w:trPr>
          <w:jc w:val="center"/>
        </w:trPr>
        <w:tc>
          <w:tcPr>
            <w:tcW w:w="9924" w:type="dxa"/>
            <w:shd w:val="clear" w:color="auto" w:fill="auto"/>
          </w:tcPr>
          <w:p w14:paraId="39BD5563" w14:textId="77777777" w:rsidR="006A24C8" w:rsidRPr="001B6E94" w:rsidRDefault="006A24C8" w:rsidP="003D288F">
            <w:pPr>
              <w:autoSpaceDE w:val="0"/>
              <w:autoSpaceDN w:val="0"/>
              <w:adjustRightInd w:val="0"/>
              <w:spacing w:line="360" w:lineRule="auto"/>
              <w:jc w:val="both"/>
            </w:pPr>
          </w:p>
          <w:p w14:paraId="2F818E68" w14:textId="77777777" w:rsidR="006A24C8" w:rsidRPr="001B6E94" w:rsidRDefault="006A24C8" w:rsidP="003D288F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1B6E94">
              <w:t>Eu,_______________________________________________________, responsável pelo(a) aluno(a): ___________________________________________, regularmente matriculado(a) no(a) ________ Série/Ano do:</w:t>
            </w:r>
          </w:p>
          <w:p w14:paraId="184104A6" w14:textId="77777777" w:rsidR="006A24C8" w:rsidRPr="001B6E94" w:rsidRDefault="006A24C8" w:rsidP="003D288F">
            <w:pPr>
              <w:autoSpaceDE w:val="0"/>
              <w:autoSpaceDN w:val="0"/>
              <w:adjustRightInd w:val="0"/>
              <w:spacing w:line="360" w:lineRule="auto"/>
              <w:jc w:val="both"/>
            </w:pPr>
          </w:p>
          <w:p w14:paraId="115C181E" w14:textId="77777777" w:rsidR="006A24C8" w:rsidRPr="001B6E94" w:rsidRDefault="006A24C8" w:rsidP="003D288F">
            <w:pPr>
              <w:autoSpaceDE w:val="0"/>
              <w:autoSpaceDN w:val="0"/>
              <w:adjustRightInd w:val="0"/>
              <w:spacing w:line="360" w:lineRule="auto"/>
            </w:pPr>
            <w:proofErr w:type="gramStart"/>
            <w:r w:rsidRPr="001B6E94">
              <w:t xml:space="preserve">(  </w:t>
            </w:r>
            <w:proofErr w:type="gramEnd"/>
            <w:r w:rsidRPr="001B6E94">
              <w:t xml:space="preserve"> ) Ensino Fundamental - Anos Iniciais;</w:t>
            </w:r>
          </w:p>
          <w:p w14:paraId="1515F923" w14:textId="77777777" w:rsidR="006A24C8" w:rsidRPr="001B6E94" w:rsidRDefault="006A24C8" w:rsidP="003D288F">
            <w:pPr>
              <w:autoSpaceDE w:val="0"/>
              <w:autoSpaceDN w:val="0"/>
              <w:adjustRightInd w:val="0"/>
              <w:spacing w:line="360" w:lineRule="auto"/>
              <w:jc w:val="both"/>
            </w:pPr>
            <w:proofErr w:type="gramStart"/>
            <w:r w:rsidRPr="001B6E94">
              <w:t xml:space="preserve">(  </w:t>
            </w:r>
            <w:proofErr w:type="gramEnd"/>
            <w:r w:rsidRPr="001B6E94">
              <w:t xml:space="preserve"> ) Ensino Fundamental - Anos Finais;</w:t>
            </w:r>
          </w:p>
          <w:p w14:paraId="07037D13" w14:textId="77777777" w:rsidR="006A24C8" w:rsidRPr="001B6E94" w:rsidRDefault="006A24C8" w:rsidP="003D288F">
            <w:pPr>
              <w:autoSpaceDE w:val="0"/>
              <w:autoSpaceDN w:val="0"/>
              <w:adjustRightInd w:val="0"/>
              <w:spacing w:line="360" w:lineRule="auto"/>
              <w:jc w:val="both"/>
            </w:pPr>
            <w:proofErr w:type="gramStart"/>
            <w:r w:rsidRPr="001B6E94">
              <w:t xml:space="preserve">(  </w:t>
            </w:r>
            <w:proofErr w:type="gramEnd"/>
            <w:r w:rsidRPr="001B6E94">
              <w:t xml:space="preserve"> ) Ensino Médio. </w:t>
            </w:r>
          </w:p>
          <w:p w14:paraId="2BE1EEB6" w14:textId="77777777" w:rsidR="006A24C8" w:rsidRPr="001B6E94" w:rsidRDefault="006A24C8" w:rsidP="003D288F">
            <w:pPr>
              <w:autoSpaceDE w:val="0"/>
              <w:autoSpaceDN w:val="0"/>
              <w:adjustRightInd w:val="0"/>
              <w:spacing w:line="360" w:lineRule="auto"/>
              <w:jc w:val="both"/>
            </w:pPr>
          </w:p>
          <w:p w14:paraId="158F876C" w14:textId="77777777" w:rsidR="006A24C8" w:rsidRPr="001B6E94" w:rsidRDefault="006A24C8" w:rsidP="003D288F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1B6E94">
              <w:t xml:space="preserve">Declaro, para os devidos fins, que estou ciente e de plena concordância com todos os termos constantes no Código de Ética Discente – CED, do Colégio de Aplicação – </w:t>
            </w:r>
            <w:proofErr w:type="spellStart"/>
            <w:r w:rsidRPr="001B6E94">
              <w:t>CAp</w:t>
            </w:r>
            <w:proofErr w:type="spellEnd"/>
            <w:r w:rsidRPr="001B6E94">
              <w:t xml:space="preserve">, da Universidade Federal de Roraima - UFRR, e comprometo-me a cumpri-lo inteiramente. </w:t>
            </w:r>
          </w:p>
          <w:p w14:paraId="3E4B02C4" w14:textId="77777777" w:rsidR="006A24C8" w:rsidRPr="001B6E94" w:rsidRDefault="006A24C8" w:rsidP="003D288F">
            <w:pPr>
              <w:autoSpaceDE w:val="0"/>
              <w:autoSpaceDN w:val="0"/>
              <w:adjustRightInd w:val="0"/>
              <w:spacing w:line="360" w:lineRule="auto"/>
              <w:jc w:val="both"/>
            </w:pPr>
          </w:p>
          <w:p w14:paraId="5EB5EC72" w14:textId="77777777" w:rsidR="006A24C8" w:rsidRPr="001B6E94" w:rsidRDefault="006A24C8" w:rsidP="003D288F">
            <w:pPr>
              <w:autoSpaceDE w:val="0"/>
              <w:autoSpaceDN w:val="0"/>
              <w:adjustRightInd w:val="0"/>
              <w:jc w:val="right"/>
            </w:pPr>
            <w:r w:rsidRPr="001B6E94">
              <w:t xml:space="preserve">Boa Vista/RR, _______ de __________________________ </w:t>
            </w:r>
            <w:proofErr w:type="spellStart"/>
            <w:r w:rsidRPr="001B6E94">
              <w:t>de</w:t>
            </w:r>
            <w:proofErr w:type="spellEnd"/>
            <w:r w:rsidRPr="001B6E94">
              <w:t xml:space="preserve"> ________. </w:t>
            </w:r>
          </w:p>
          <w:p w14:paraId="043CCA0D" w14:textId="77777777" w:rsidR="006A24C8" w:rsidRPr="001B6E94" w:rsidRDefault="006A24C8" w:rsidP="003D288F">
            <w:pPr>
              <w:autoSpaceDE w:val="0"/>
              <w:autoSpaceDN w:val="0"/>
              <w:adjustRightInd w:val="0"/>
              <w:jc w:val="right"/>
            </w:pPr>
          </w:p>
          <w:p w14:paraId="2B201922" w14:textId="77777777" w:rsidR="006A24C8" w:rsidRPr="001B6E94" w:rsidRDefault="006A24C8" w:rsidP="003D288F">
            <w:pPr>
              <w:autoSpaceDE w:val="0"/>
              <w:autoSpaceDN w:val="0"/>
              <w:adjustRightInd w:val="0"/>
            </w:pPr>
          </w:p>
          <w:p w14:paraId="097100FA" w14:textId="77777777" w:rsidR="006A24C8" w:rsidRPr="001B6E94" w:rsidRDefault="006A24C8" w:rsidP="003D288F">
            <w:pPr>
              <w:autoSpaceDE w:val="0"/>
              <w:autoSpaceDN w:val="0"/>
              <w:adjustRightInd w:val="0"/>
              <w:jc w:val="center"/>
            </w:pPr>
            <w:r w:rsidRPr="001B6E94">
              <w:t>__________________________________________</w:t>
            </w:r>
          </w:p>
          <w:p w14:paraId="4F3F1F35" w14:textId="77777777" w:rsidR="006A24C8" w:rsidRPr="001B6E94" w:rsidRDefault="006A24C8" w:rsidP="003D288F">
            <w:pPr>
              <w:autoSpaceDE w:val="0"/>
              <w:autoSpaceDN w:val="0"/>
              <w:adjustRightInd w:val="0"/>
              <w:jc w:val="center"/>
            </w:pPr>
            <w:r w:rsidRPr="001B6E94">
              <w:t>Assinatura do Responsável</w:t>
            </w:r>
          </w:p>
          <w:p w14:paraId="439D0A6C" w14:textId="77777777" w:rsidR="006A24C8" w:rsidRPr="001B6E94" w:rsidRDefault="006A24C8" w:rsidP="003D288F">
            <w:pPr>
              <w:autoSpaceDE w:val="0"/>
              <w:autoSpaceDN w:val="0"/>
              <w:adjustRightInd w:val="0"/>
            </w:pPr>
          </w:p>
          <w:p w14:paraId="7AA5A6B9" w14:textId="77777777" w:rsidR="006A24C8" w:rsidRPr="001B6E94" w:rsidRDefault="006A24C8" w:rsidP="003D288F">
            <w:pPr>
              <w:autoSpaceDE w:val="0"/>
              <w:autoSpaceDN w:val="0"/>
              <w:adjustRightInd w:val="0"/>
            </w:pPr>
          </w:p>
          <w:p w14:paraId="3FFA1113" w14:textId="77777777" w:rsidR="006A24C8" w:rsidRPr="001B6E94" w:rsidRDefault="006A24C8" w:rsidP="003D288F">
            <w:pPr>
              <w:autoSpaceDE w:val="0"/>
              <w:autoSpaceDN w:val="0"/>
              <w:adjustRightInd w:val="0"/>
              <w:jc w:val="center"/>
            </w:pPr>
            <w:r w:rsidRPr="001B6E94">
              <w:t>__________________________________________</w:t>
            </w:r>
          </w:p>
          <w:p w14:paraId="776DE821" w14:textId="77777777" w:rsidR="006A24C8" w:rsidRPr="001B6E94" w:rsidRDefault="006A24C8" w:rsidP="003D288F">
            <w:pPr>
              <w:jc w:val="center"/>
            </w:pPr>
            <w:r w:rsidRPr="001B6E94">
              <w:t>Assinatura do(a) Aluno(a)</w:t>
            </w:r>
          </w:p>
          <w:p w14:paraId="4E6F3F36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14:paraId="4521E0C3" w14:textId="77777777" w:rsidR="006A24C8" w:rsidRPr="001B6E94" w:rsidRDefault="006A24C8" w:rsidP="006A24C8">
      <w:pPr>
        <w:jc w:val="both"/>
      </w:pPr>
    </w:p>
    <w:p w14:paraId="3FB877ED" w14:textId="77777777" w:rsidR="006A24C8" w:rsidRPr="001B6E94" w:rsidRDefault="006A24C8" w:rsidP="006A24C8">
      <w:pPr>
        <w:jc w:val="both"/>
      </w:pPr>
    </w:p>
    <w:p w14:paraId="22DD85D5" w14:textId="77777777" w:rsidR="006A24C8" w:rsidRPr="001B6E94" w:rsidRDefault="006A24C8" w:rsidP="006A24C8"/>
    <w:p w14:paraId="276401D7" w14:textId="77777777" w:rsidR="006A24C8" w:rsidRPr="001B6E94" w:rsidRDefault="006A24C8" w:rsidP="006A24C8">
      <w:pPr>
        <w:jc w:val="center"/>
      </w:pPr>
      <w:r w:rsidRPr="001B6E94">
        <w:br w:type="page"/>
      </w:r>
    </w:p>
    <w:p w14:paraId="42A75731" w14:textId="03F6A663" w:rsidR="006A24C8" w:rsidRPr="001B6E94" w:rsidRDefault="006A24C8" w:rsidP="006A24C8">
      <w:pPr>
        <w:jc w:val="center"/>
        <w:rPr>
          <w:b/>
        </w:rPr>
      </w:pPr>
      <w:r w:rsidRPr="001B6E94">
        <w:rPr>
          <w:b/>
        </w:rPr>
        <w:lastRenderedPageBreak/>
        <w:t>ANEXO I</w:t>
      </w:r>
      <w:r w:rsidR="0059694F">
        <w:rPr>
          <w:b/>
        </w:rPr>
        <w:t>.D</w:t>
      </w:r>
    </w:p>
    <w:p w14:paraId="28C8D495" w14:textId="77777777" w:rsidR="006A24C8" w:rsidRPr="001B6E94" w:rsidRDefault="006A24C8" w:rsidP="006A24C8">
      <w:pPr>
        <w:jc w:val="center"/>
        <w:rPr>
          <w:b/>
        </w:rPr>
      </w:pPr>
      <w:r w:rsidRPr="001B6E94">
        <w:rPr>
          <w:b/>
        </w:rPr>
        <w:t>REGISTRO DE OCORRÊNCIA DISCIPLINAR DISCENTE - RODD</w:t>
      </w:r>
    </w:p>
    <w:p w14:paraId="3B90338B" w14:textId="77777777" w:rsidR="006A24C8" w:rsidRPr="001B6E94" w:rsidRDefault="006A24C8" w:rsidP="006A24C8">
      <w:pPr>
        <w:jc w:val="center"/>
      </w:pPr>
    </w:p>
    <w:tbl>
      <w:tblPr>
        <w:tblW w:w="9924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3970"/>
        <w:gridCol w:w="5954"/>
      </w:tblGrid>
      <w:tr w:rsidR="006A24C8" w:rsidRPr="001B6E94" w14:paraId="3ABE904C" w14:textId="77777777" w:rsidTr="003D288F">
        <w:trPr>
          <w:jc w:val="center"/>
        </w:trPr>
        <w:tc>
          <w:tcPr>
            <w:tcW w:w="9924" w:type="dxa"/>
            <w:gridSpan w:val="2"/>
            <w:shd w:val="clear" w:color="auto" w:fill="F2F2F2"/>
          </w:tcPr>
          <w:p w14:paraId="2616260D" w14:textId="2F9C15C7" w:rsidR="006A24C8" w:rsidRPr="001B6E94" w:rsidRDefault="006A24C8" w:rsidP="003D288F">
            <w:pPr>
              <w:pStyle w:val="SemEspaamen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IDENTIFICAÇÃO DO(A) </w:t>
            </w:r>
            <w:r w:rsidR="00382069">
              <w:rPr>
                <w:rFonts w:ascii="Times New Roman" w:hAnsi="Times New Roman"/>
                <w:b/>
                <w:bCs/>
                <w:sz w:val="24"/>
                <w:szCs w:val="24"/>
              </w:rPr>
              <w:t>DISCENTE</w:t>
            </w:r>
          </w:p>
        </w:tc>
      </w:tr>
      <w:tr w:rsidR="006A24C8" w:rsidRPr="001B6E94" w14:paraId="540D2CB5" w14:textId="77777777" w:rsidTr="003D288F">
        <w:trPr>
          <w:jc w:val="center"/>
        </w:trPr>
        <w:tc>
          <w:tcPr>
            <w:tcW w:w="9924" w:type="dxa"/>
            <w:gridSpan w:val="2"/>
            <w:shd w:val="clear" w:color="auto" w:fill="auto"/>
          </w:tcPr>
          <w:p w14:paraId="3BB289B4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4B598CEA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Nome: ________________________________. Ano/Série:____. Turma: ______. Semestre:____.</w:t>
            </w:r>
          </w:p>
          <w:p w14:paraId="457FD4A2" w14:textId="77777777" w:rsidR="006A24C8" w:rsidRPr="001B6E94" w:rsidRDefault="006A24C8" w:rsidP="003D288F">
            <w:pPr>
              <w:jc w:val="center"/>
              <w:rPr>
                <w:b/>
                <w:bCs/>
              </w:rPr>
            </w:pPr>
          </w:p>
        </w:tc>
      </w:tr>
      <w:tr w:rsidR="006A24C8" w:rsidRPr="001B6E94" w14:paraId="74BA4B25" w14:textId="77777777" w:rsidTr="003D288F">
        <w:trPr>
          <w:jc w:val="center"/>
        </w:trPr>
        <w:tc>
          <w:tcPr>
            <w:tcW w:w="9924" w:type="dxa"/>
            <w:gridSpan w:val="2"/>
            <w:shd w:val="clear" w:color="auto" w:fill="F2F2F2"/>
          </w:tcPr>
          <w:p w14:paraId="1878FE23" w14:textId="77777777" w:rsidR="006A24C8" w:rsidRPr="001B6E94" w:rsidRDefault="006A24C8" w:rsidP="003D288F">
            <w:pPr>
              <w:jc w:val="center"/>
              <w:rPr>
                <w:b/>
                <w:bCs/>
              </w:rPr>
            </w:pPr>
            <w:r w:rsidRPr="001B6E94">
              <w:rPr>
                <w:b/>
                <w:bCs/>
              </w:rPr>
              <w:t>DADOS DA OCORRÊNCIA</w:t>
            </w:r>
          </w:p>
        </w:tc>
      </w:tr>
      <w:tr w:rsidR="006A24C8" w:rsidRPr="001B6E94" w14:paraId="54AC7EC2" w14:textId="77777777" w:rsidTr="003D288F">
        <w:trPr>
          <w:jc w:val="center"/>
        </w:trPr>
        <w:tc>
          <w:tcPr>
            <w:tcW w:w="9924" w:type="dxa"/>
            <w:gridSpan w:val="2"/>
            <w:shd w:val="clear" w:color="auto" w:fill="auto"/>
          </w:tcPr>
          <w:p w14:paraId="29E1C0C1" w14:textId="77777777" w:rsidR="006A24C8" w:rsidRPr="001B6E94" w:rsidRDefault="006A24C8" w:rsidP="003D288F">
            <w:pPr>
              <w:jc w:val="center"/>
              <w:rPr>
                <w:b/>
                <w:bCs/>
              </w:rPr>
            </w:pPr>
          </w:p>
        </w:tc>
      </w:tr>
      <w:tr w:rsidR="006A24C8" w:rsidRPr="001B6E94" w14:paraId="0AD327F4" w14:textId="77777777" w:rsidTr="003D288F">
        <w:trPr>
          <w:jc w:val="center"/>
        </w:trPr>
        <w:tc>
          <w:tcPr>
            <w:tcW w:w="9924" w:type="dxa"/>
            <w:gridSpan w:val="2"/>
            <w:shd w:val="clear" w:color="auto" w:fill="F2F2F2"/>
          </w:tcPr>
          <w:p w14:paraId="7887BFBA" w14:textId="77777777" w:rsidR="006A24C8" w:rsidRPr="001B6E94" w:rsidRDefault="006A24C8" w:rsidP="003D288F">
            <w:pPr>
              <w:rPr>
                <w:b/>
                <w:bCs/>
              </w:rPr>
            </w:pPr>
            <w:r w:rsidRPr="001B6E94">
              <w:rPr>
                <w:rFonts w:eastAsia="Times New Roman"/>
                <w:b/>
                <w:bCs/>
              </w:rPr>
              <w:t>RESUMO DA OCORRÊNCIA:</w:t>
            </w:r>
          </w:p>
        </w:tc>
      </w:tr>
      <w:tr w:rsidR="006A24C8" w:rsidRPr="001B6E94" w14:paraId="39463D1D" w14:textId="77777777" w:rsidTr="003D288F">
        <w:trPr>
          <w:jc w:val="center"/>
        </w:trPr>
        <w:tc>
          <w:tcPr>
            <w:tcW w:w="9924" w:type="dxa"/>
            <w:gridSpan w:val="2"/>
            <w:shd w:val="clear" w:color="auto" w:fill="auto"/>
          </w:tcPr>
          <w:p w14:paraId="61B065F9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</w:t>
            </w:r>
          </w:p>
          <w:p w14:paraId="4744F359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</w:t>
            </w:r>
          </w:p>
          <w:p w14:paraId="3B387AC5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</w:t>
            </w:r>
          </w:p>
          <w:p w14:paraId="00CA9E74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</w:t>
            </w:r>
          </w:p>
          <w:p w14:paraId="782D752B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</w:t>
            </w:r>
          </w:p>
          <w:p w14:paraId="02F4F933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</w:t>
            </w:r>
          </w:p>
          <w:p w14:paraId="0B08BAE0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</w:t>
            </w:r>
          </w:p>
          <w:p w14:paraId="68F5D055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A24C8" w:rsidRPr="001B6E94" w14:paraId="523A9776" w14:textId="77777777" w:rsidTr="003D288F">
        <w:trPr>
          <w:jc w:val="center"/>
        </w:trPr>
        <w:tc>
          <w:tcPr>
            <w:tcW w:w="9924" w:type="dxa"/>
            <w:gridSpan w:val="2"/>
            <w:shd w:val="clear" w:color="auto" w:fill="F2F2F2"/>
          </w:tcPr>
          <w:p w14:paraId="56A34FD6" w14:textId="77777777" w:rsidR="006A24C8" w:rsidRPr="001B6E94" w:rsidRDefault="006A24C8" w:rsidP="003D288F">
            <w:pPr>
              <w:rPr>
                <w:b/>
                <w:bCs/>
              </w:rPr>
            </w:pPr>
            <w:r w:rsidRPr="001B6E94">
              <w:rPr>
                <w:b/>
                <w:bCs/>
              </w:rPr>
              <w:t>GRAU DE INDISCIPLINA:</w:t>
            </w:r>
          </w:p>
        </w:tc>
      </w:tr>
      <w:tr w:rsidR="006A24C8" w:rsidRPr="001B6E94" w14:paraId="3561B004" w14:textId="77777777" w:rsidTr="003D288F">
        <w:trPr>
          <w:jc w:val="center"/>
        </w:trPr>
        <w:tc>
          <w:tcPr>
            <w:tcW w:w="9924" w:type="dxa"/>
            <w:gridSpan w:val="2"/>
            <w:shd w:val="clear" w:color="auto" w:fill="auto"/>
          </w:tcPr>
          <w:p w14:paraId="2CD17817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7AF8C53F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   ) leve</w:t>
            </w:r>
          </w:p>
          <w:p w14:paraId="34B3F940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   ) grave</w:t>
            </w:r>
          </w:p>
          <w:p w14:paraId="776DCD5C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(   ) gravíssima</w:t>
            </w:r>
          </w:p>
          <w:p w14:paraId="4A6C3CB4" w14:textId="77777777" w:rsidR="006A24C8" w:rsidRPr="001B6E94" w:rsidRDefault="006A24C8" w:rsidP="003D288F">
            <w:pPr>
              <w:pStyle w:val="SemEspaamen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6A24C8" w:rsidRPr="001B6E94" w14:paraId="43AAC8B5" w14:textId="77777777" w:rsidTr="003D288F">
        <w:trPr>
          <w:jc w:val="center"/>
        </w:trPr>
        <w:tc>
          <w:tcPr>
            <w:tcW w:w="9924" w:type="dxa"/>
            <w:gridSpan w:val="2"/>
            <w:shd w:val="clear" w:color="auto" w:fill="F2F2F2"/>
          </w:tcPr>
          <w:p w14:paraId="7FAA4F22" w14:textId="77777777" w:rsidR="006A24C8" w:rsidRPr="001B6E94" w:rsidRDefault="006A24C8" w:rsidP="003D288F">
            <w:pPr>
              <w:rPr>
                <w:b/>
                <w:bCs/>
              </w:rPr>
            </w:pPr>
            <w:r w:rsidRPr="001B6E94">
              <w:rPr>
                <w:b/>
                <w:bCs/>
              </w:rPr>
              <w:t>PENALIDADE DISCIPLINAR APLICADA:</w:t>
            </w:r>
          </w:p>
        </w:tc>
      </w:tr>
      <w:tr w:rsidR="006A24C8" w:rsidRPr="001B6E94" w14:paraId="22A8DA87" w14:textId="77777777" w:rsidTr="003D288F">
        <w:trPr>
          <w:jc w:val="center"/>
        </w:trPr>
        <w:tc>
          <w:tcPr>
            <w:tcW w:w="3970" w:type="dxa"/>
            <w:shd w:val="clear" w:color="auto" w:fill="auto"/>
          </w:tcPr>
          <w:p w14:paraId="09E29D40" w14:textId="77777777" w:rsidR="006A24C8" w:rsidRPr="001B6E94" w:rsidRDefault="006A24C8" w:rsidP="003D288F">
            <w:pPr>
              <w:jc w:val="both"/>
              <w:rPr>
                <w:b/>
                <w:bCs/>
              </w:rPr>
            </w:pPr>
          </w:p>
          <w:p w14:paraId="55B75D64" w14:textId="77777777" w:rsidR="006A24C8" w:rsidRPr="001B6E94" w:rsidRDefault="006A24C8" w:rsidP="003D288F">
            <w:pPr>
              <w:jc w:val="both"/>
              <w:rPr>
                <w:b/>
                <w:bCs/>
              </w:rPr>
            </w:pPr>
            <w:proofErr w:type="gramStart"/>
            <w:r w:rsidRPr="001B6E94">
              <w:rPr>
                <w:b/>
                <w:bCs/>
              </w:rPr>
              <w:t xml:space="preserve">(  </w:t>
            </w:r>
            <w:proofErr w:type="gramEnd"/>
            <w:r w:rsidRPr="001B6E94">
              <w:rPr>
                <w:b/>
                <w:bCs/>
              </w:rPr>
              <w:t xml:space="preserve"> ) advertência verbal; </w:t>
            </w:r>
          </w:p>
          <w:p w14:paraId="7686A78E" w14:textId="77777777" w:rsidR="006A24C8" w:rsidRPr="001B6E94" w:rsidRDefault="006A24C8" w:rsidP="003D288F">
            <w:pPr>
              <w:jc w:val="both"/>
              <w:rPr>
                <w:b/>
                <w:bCs/>
              </w:rPr>
            </w:pPr>
            <w:proofErr w:type="gramStart"/>
            <w:r w:rsidRPr="001B6E94">
              <w:rPr>
                <w:b/>
                <w:bCs/>
              </w:rPr>
              <w:t xml:space="preserve">(  </w:t>
            </w:r>
            <w:proofErr w:type="gramEnd"/>
            <w:r w:rsidRPr="001B6E94">
              <w:rPr>
                <w:b/>
                <w:bCs/>
              </w:rPr>
              <w:t xml:space="preserve"> ) advertência escrita;</w:t>
            </w:r>
          </w:p>
          <w:p w14:paraId="26D6F7CF" w14:textId="77777777" w:rsidR="006A24C8" w:rsidRPr="001B6E94" w:rsidRDefault="006A24C8" w:rsidP="003D288F">
            <w:pPr>
              <w:jc w:val="both"/>
              <w:rPr>
                <w:b/>
                <w:bCs/>
              </w:rPr>
            </w:pPr>
            <w:proofErr w:type="gramStart"/>
            <w:r w:rsidRPr="001B6E94">
              <w:rPr>
                <w:b/>
                <w:bCs/>
              </w:rPr>
              <w:t xml:space="preserve">(  </w:t>
            </w:r>
            <w:proofErr w:type="gramEnd"/>
            <w:r w:rsidRPr="001B6E94">
              <w:rPr>
                <w:b/>
                <w:bCs/>
              </w:rPr>
              <w:t xml:space="preserve"> ) retenção de objeto;</w:t>
            </w:r>
          </w:p>
          <w:p w14:paraId="1FED988B" w14:textId="77777777" w:rsidR="006A24C8" w:rsidRPr="001B6E94" w:rsidRDefault="006A24C8" w:rsidP="003D288F">
            <w:pPr>
              <w:jc w:val="both"/>
              <w:rPr>
                <w:b/>
                <w:bCs/>
              </w:rPr>
            </w:pPr>
            <w:proofErr w:type="gramStart"/>
            <w:r w:rsidRPr="001B6E94">
              <w:rPr>
                <w:b/>
                <w:bCs/>
              </w:rPr>
              <w:t xml:space="preserve">(  </w:t>
            </w:r>
            <w:proofErr w:type="gramEnd"/>
            <w:r w:rsidRPr="001B6E94">
              <w:rPr>
                <w:b/>
                <w:bCs/>
              </w:rPr>
              <w:t xml:space="preserve"> ) remoção pedagógica;</w:t>
            </w:r>
          </w:p>
          <w:p w14:paraId="7901C5E3" w14:textId="77777777" w:rsidR="006A24C8" w:rsidRPr="001B6E94" w:rsidRDefault="006A24C8" w:rsidP="003D288F">
            <w:pPr>
              <w:jc w:val="both"/>
            </w:pPr>
            <w:proofErr w:type="gramStart"/>
            <w:r w:rsidRPr="001B6E94">
              <w:rPr>
                <w:b/>
                <w:bCs/>
              </w:rPr>
              <w:t xml:space="preserve">(  </w:t>
            </w:r>
            <w:proofErr w:type="gramEnd"/>
            <w:r w:rsidRPr="001B6E94">
              <w:rPr>
                <w:b/>
                <w:bCs/>
              </w:rPr>
              <w:t xml:space="preserve"> ) suspensão pedagógica;</w:t>
            </w:r>
          </w:p>
        </w:tc>
        <w:tc>
          <w:tcPr>
            <w:tcW w:w="5954" w:type="dxa"/>
            <w:shd w:val="clear" w:color="auto" w:fill="auto"/>
          </w:tcPr>
          <w:p w14:paraId="54119AE9" w14:textId="77777777" w:rsidR="006A24C8" w:rsidRPr="001B6E94" w:rsidRDefault="006A24C8" w:rsidP="003D288F">
            <w:pPr>
              <w:jc w:val="both"/>
              <w:rPr>
                <w:b/>
              </w:rPr>
            </w:pPr>
          </w:p>
          <w:p w14:paraId="4270C9D1" w14:textId="77777777" w:rsidR="006A24C8" w:rsidRPr="001B6E94" w:rsidRDefault="006A24C8" w:rsidP="003D288F">
            <w:pPr>
              <w:jc w:val="both"/>
              <w:rPr>
                <w:b/>
              </w:rPr>
            </w:pPr>
            <w:proofErr w:type="gramStart"/>
            <w:r w:rsidRPr="001B6E94">
              <w:rPr>
                <w:b/>
              </w:rPr>
              <w:t xml:space="preserve">(  </w:t>
            </w:r>
            <w:proofErr w:type="gramEnd"/>
            <w:r w:rsidRPr="001B6E94">
              <w:rPr>
                <w:b/>
              </w:rPr>
              <w:t xml:space="preserve"> ) mudança de turma;</w:t>
            </w:r>
          </w:p>
          <w:p w14:paraId="7BFB2359" w14:textId="77777777" w:rsidR="006A24C8" w:rsidRPr="001B6E94" w:rsidRDefault="006A24C8" w:rsidP="003D288F">
            <w:pPr>
              <w:jc w:val="both"/>
              <w:rPr>
                <w:b/>
              </w:rPr>
            </w:pPr>
            <w:proofErr w:type="gramStart"/>
            <w:r w:rsidRPr="001B6E94">
              <w:rPr>
                <w:b/>
              </w:rPr>
              <w:t xml:space="preserve">(  </w:t>
            </w:r>
            <w:proofErr w:type="gramEnd"/>
            <w:r w:rsidRPr="001B6E94">
              <w:rPr>
                <w:b/>
              </w:rPr>
              <w:t xml:space="preserve"> ) suspensão de participação em projetos;</w:t>
            </w:r>
          </w:p>
          <w:p w14:paraId="6C881806" w14:textId="77777777" w:rsidR="006A24C8" w:rsidRPr="001B6E94" w:rsidRDefault="006A24C8" w:rsidP="003D288F">
            <w:pPr>
              <w:jc w:val="both"/>
              <w:rPr>
                <w:b/>
              </w:rPr>
            </w:pPr>
            <w:proofErr w:type="gramStart"/>
            <w:r w:rsidRPr="001B6E94">
              <w:rPr>
                <w:b/>
              </w:rPr>
              <w:t xml:space="preserve">(  </w:t>
            </w:r>
            <w:proofErr w:type="gramEnd"/>
            <w:r w:rsidRPr="001B6E94">
              <w:rPr>
                <w:b/>
              </w:rPr>
              <w:t xml:space="preserve"> ) perda de bolsa e/ou benefícios institucionais;</w:t>
            </w:r>
          </w:p>
          <w:p w14:paraId="3C0E8069" w14:textId="77777777" w:rsidR="006A24C8" w:rsidRPr="001B6E94" w:rsidRDefault="006A24C8" w:rsidP="003D288F">
            <w:pPr>
              <w:jc w:val="both"/>
              <w:rPr>
                <w:b/>
              </w:rPr>
            </w:pPr>
            <w:proofErr w:type="gramStart"/>
            <w:r w:rsidRPr="001B6E94">
              <w:rPr>
                <w:b/>
              </w:rPr>
              <w:t xml:space="preserve">(  </w:t>
            </w:r>
            <w:proofErr w:type="gramEnd"/>
            <w:r w:rsidRPr="001B6E94">
              <w:rPr>
                <w:b/>
              </w:rPr>
              <w:t xml:space="preserve"> ) desligamento;</w:t>
            </w:r>
          </w:p>
          <w:p w14:paraId="13611B15" w14:textId="77777777" w:rsidR="006A24C8" w:rsidRPr="001B6E94" w:rsidRDefault="006A24C8" w:rsidP="003D288F">
            <w:pPr>
              <w:jc w:val="both"/>
              <w:rPr>
                <w:b/>
              </w:rPr>
            </w:pPr>
            <w:proofErr w:type="gramStart"/>
            <w:r w:rsidRPr="001B6E94">
              <w:rPr>
                <w:b/>
              </w:rPr>
              <w:t xml:space="preserve">(  </w:t>
            </w:r>
            <w:proofErr w:type="gramEnd"/>
            <w:r w:rsidRPr="001B6E94">
              <w:rPr>
                <w:b/>
              </w:rPr>
              <w:t xml:space="preserve"> ) outros.</w:t>
            </w:r>
          </w:p>
          <w:p w14:paraId="0F58AD6E" w14:textId="77777777" w:rsidR="006A24C8" w:rsidRPr="001B6E94" w:rsidRDefault="006A24C8" w:rsidP="003D288F">
            <w:pPr>
              <w:jc w:val="both"/>
              <w:rPr>
                <w:b/>
              </w:rPr>
            </w:pPr>
          </w:p>
          <w:p w14:paraId="5801FC4C" w14:textId="77777777" w:rsidR="006A24C8" w:rsidRPr="001B6E94" w:rsidRDefault="006A24C8" w:rsidP="003D288F">
            <w:pPr>
              <w:jc w:val="both"/>
              <w:rPr>
                <w:b/>
              </w:rPr>
            </w:pPr>
            <w:r w:rsidRPr="001B6E94">
              <w:rPr>
                <w:b/>
              </w:rPr>
              <w:t>Especificar: ____________________________________.</w:t>
            </w:r>
          </w:p>
          <w:p w14:paraId="5F38D74F" w14:textId="77777777" w:rsidR="006A24C8" w:rsidRPr="001B6E94" w:rsidRDefault="006A24C8" w:rsidP="003D288F">
            <w:pPr>
              <w:jc w:val="both"/>
              <w:rPr>
                <w:b/>
              </w:rPr>
            </w:pPr>
          </w:p>
        </w:tc>
      </w:tr>
      <w:tr w:rsidR="006A24C8" w:rsidRPr="001B6E94" w14:paraId="5F99F85B" w14:textId="77777777" w:rsidTr="003D288F">
        <w:trPr>
          <w:jc w:val="center"/>
        </w:trPr>
        <w:tc>
          <w:tcPr>
            <w:tcW w:w="9924" w:type="dxa"/>
            <w:gridSpan w:val="2"/>
            <w:shd w:val="clear" w:color="auto" w:fill="F2F2F2"/>
          </w:tcPr>
          <w:p w14:paraId="42D424F1" w14:textId="77777777" w:rsidR="006A24C8" w:rsidRPr="001B6E94" w:rsidRDefault="006A24C8" w:rsidP="003D288F">
            <w:pPr>
              <w:rPr>
                <w:b/>
                <w:bCs/>
              </w:rPr>
            </w:pPr>
            <w:r w:rsidRPr="001B6E94">
              <w:rPr>
                <w:b/>
                <w:bCs/>
              </w:rPr>
              <w:t>NÍVEL DE INCIDÊNCIA POR SEMESTRE:</w:t>
            </w:r>
          </w:p>
        </w:tc>
      </w:tr>
      <w:tr w:rsidR="006A24C8" w:rsidRPr="001B6E94" w14:paraId="77896623" w14:textId="77777777" w:rsidTr="003D288F">
        <w:trPr>
          <w:jc w:val="center"/>
        </w:trPr>
        <w:tc>
          <w:tcPr>
            <w:tcW w:w="9924" w:type="dxa"/>
            <w:gridSpan w:val="2"/>
            <w:shd w:val="clear" w:color="auto" w:fill="auto"/>
          </w:tcPr>
          <w:p w14:paraId="30D9ADDA" w14:textId="77777777" w:rsidR="006A24C8" w:rsidRPr="001B6E94" w:rsidRDefault="006A24C8" w:rsidP="003D288F">
            <w:pPr>
              <w:jc w:val="both"/>
            </w:pPr>
          </w:p>
          <w:p w14:paraId="29EF422A" w14:textId="77777777" w:rsidR="006A24C8" w:rsidRPr="001B6E94" w:rsidRDefault="006A24C8" w:rsidP="003D288F">
            <w:pPr>
              <w:jc w:val="both"/>
              <w:rPr>
                <w:b/>
              </w:rPr>
            </w:pPr>
            <w:proofErr w:type="gramStart"/>
            <w:r w:rsidRPr="001B6E94">
              <w:rPr>
                <w:b/>
              </w:rPr>
              <w:t xml:space="preserve">(  </w:t>
            </w:r>
            <w:proofErr w:type="gramEnd"/>
            <w:r w:rsidRPr="001B6E94">
              <w:rPr>
                <w:b/>
              </w:rPr>
              <w:t xml:space="preserve"> ) 1ª incidência</w:t>
            </w:r>
          </w:p>
          <w:p w14:paraId="5ACA010D" w14:textId="77777777" w:rsidR="006A24C8" w:rsidRPr="001B6E94" w:rsidRDefault="006A24C8" w:rsidP="003D288F">
            <w:pPr>
              <w:jc w:val="both"/>
              <w:rPr>
                <w:b/>
              </w:rPr>
            </w:pPr>
            <w:proofErr w:type="gramStart"/>
            <w:r w:rsidRPr="001B6E94">
              <w:rPr>
                <w:b/>
              </w:rPr>
              <w:t xml:space="preserve">(  </w:t>
            </w:r>
            <w:proofErr w:type="gramEnd"/>
            <w:r w:rsidRPr="001B6E94">
              <w:rPr>
                <w:b/>
              </w:rPr>
              <w:t xml:space="preserve"> ) 2ª incidência</w:t>
            </w:r>
          </w:p>
          <w:p w14:paraId="1297279E" w14:textId="77777777" w:rsidR="006A24C8" w:rsidRPr="001B6E94" w:rsidRDefault="006A24C8" w:rsidP="003D288F">
            <w:pPr>
              <w:jc w:val="both"/>
              <w:rPr>
                <w:b/>
              </w:rPr>
            </w:pPr>
            <w:proofErr w:type="gramStart"/>
            <w:r w:rsidRPr="001B6E94">
              <w:rPr>
                <w:b/>
              </w:rPr>
              <w:t xml:space="preserve">(  </w:t>
            </w:r>
            <w:proofErr w:type="gramEnd"/>
            <w:r w:rsidRPr="001B6E94">
              <w:rPr>
                <w:b/>
              </w:rPr>
              <w:t xml:space="preserve"> ) 3ª incidência</w:t>
            </w:r>
          </w:p>
          <w:p w14:paraId="4BD78E59" w14:textId="77777777" w:rsidR="006A24C8" w:rsidRPr="001B6E94" w:rsidRDefault="006A24C8" w:rsidP="003D288F">
            <w:pPr>
              <w:jc w:val="both"/>
              <w:rPr>
                <w:b/>
              </w:rPr>
            </w:pPr>
            <w:proofErr w:type="gramStart"/>
            <w:r w:rsidRPr="001B6E94">
              <w:rPr>
                <w:b/>
              </w:rPr>
              <w:t xml:space="preserve">(  </w:t>
            </w:r>
            <w:proofErr w:type="gramEnd"/>
            <w:r w:rsidRPr="001B6E94">
              <w:rPr>
                <w:b/>
              </w:rPr>
              <w:t xml:space="preserve"> ) mais de 3 incidências</w:t>
            </w:r>
          </w:p>
          <w:p w14:paraId="277CBDC8" w14:textId="77777777" w:rsidR="006A24C8" w:rsidRPr="001B6E94" w:rsidRDefault="006A24C8" w:rsidP="003D288F">
            <w:pPr>
              <w:jc w:val="both"/>
            </w:pPr>
          </w:p>
        </w:tc>
      </w:tr>
      <w:tr w:rsidR="006A24C8" w:rsidRPr="001B6E94" w14:paraId="0B5063D4" w14:textId="77777777" w:rsidTr="003D288F">
        <w:trPr>
          <w:jc w:val="center"/>
        </w:trPr>
        <w:tc>
          <w:tcPr>
            <w:tcW w:w="9924" w:type="dxa"/>
            <w:gridSpan w:val="2"/>
            <w:shd w:val="clear" w:color="auto" w:fill="F2F2F2"/>
          </w:tcPr>
          <w:p w14:paraId="6D204DAA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RESPONSÁVEL PELO REGISTRO:</w:t>
            </w:r>
          </w:p>
        </w:tc>
      </w:tr>
      <w:tr w:rsidR="006A24C8" w:rsidRPr="001B6E94" w14:paraId="3CBCB325" w14:textId="77777777" w:rsidTr="003D288F">
        <w:trPr>
          <w:jc w:val="center"/>
        </w:trPr>
        <w:tc>
          <w:tcPr>
            <w:tcW w:w="9924" w:type="dxa"/>
            <w:gridSpan w:val="2"/>
            <w:shd w:val="clear" w:color="auto" w:fill="auto"/>
          </w:tcPr>
          <w:p w14:paraId="2612733D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2CDBBFFB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Nome:__________________________________________. Assinatura:_____________________.</w:t>
            </w:r>
          </w:p>
          <w:p w14:paraId="0560CB57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6A671703" w14:textId="77777777" w:rsidR="006A24C8" w:rsidRPr="001B6E94" w:rsidRDefault="006A24C8" w:rsidP="003D288F">
            <w:pPr>
              <w:pStyle w:val="SemEspaamen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Boa Vista – RR, ____ de _____________________ de _______.</w:t>
            </w:r>
          </w:p>
          <w:p w14:paraId="0FEAC60E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14:paraId="2E3164CA" w14:textId="77777777" w:rsidR="006A24C8" w:rsidRPr="001B6E94" w:rsidRDefault="006A24C8" w:rsidP="006A24C8">
      <w:pPr>
        <w:jc w:val="center"/>
      </w:pPr>
      <w:r w:rsidRPr="001B6E94">
        <w:br w:type="page"/>
      </w:r>
    </w:p>
    <w:p w14:paraId="37F464C3" w14:textId="65FE0D02" w:rsidR="006A24C8" w:rsidRPr="001B6E94" w:rsidRDefault="006A24C8" w:rsidP="006A24C8">
      <w:pPr>
        <w:jc w:val="center"/>
        <w:rPr>
          <w:b/>
        </w:rPr>
      </w:pPr>
      <w:r w:rsidRPr="001B6E94">
        <w:rPr>
          <w:b/>
        </w:rPr>
        <w:lastRenderedPageBreak/>
        <w:t xml:space="preserve">ANEXO </w:t>
      </w:r>
      <w:r w:rsidR="0059694F">
        <w:rPr>
          <w:b/>
        </w:rPr>
        <w:t>I.E</w:t>
      </w:r>
    </w:p>
    <w:p w14:paraId="35CA5C57" w14:textId="77777777" w:rsidR="006A24C8" w:rsidRPr="001B6E94" w:rsidRDefault="006A24C8" w:rsidP="006A24C8">
      <w:pPr>
        <w:jc w:val="center"/>
        <w:rPr>
          <w:b/>
        </w:rPr>
      </w:pPr>
      <w:r w:rsidRPr="001B6E94">
        <w:rPr>
          <w:b/>
        </w:rPr>
        <w:t>TERMO DE COMPROMISSO</w:t>
      </w:r>
    </w:p>
    <w:p w14:paraId="2F4544BB" w14:textId="77777777" w:rsidR="006A24C8" w:rsidRPr="001B6E94" w:rsidRDefault="006A24C8" w:rsidP="006A24C8">
      <w:pPr>
        <w:jc w:val="center"/>
        <w:rPr>
          <w:b/>
        </w:rPr>
      </w:pPr>
    </w:p>
    <w:tbl>
      <w:tblPr>
        <w:tblW w:w="10285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0285"/>
      </w:tblGrid>
      <w:tr w:rsidR="006A24C8" w:rsidRPr="001B6E94" w14:paraId="059FF105" w14:textId="77777777" w:rsidTr="003D288F">
        <w:trPr>
          <w:jc w:val="center"/>
        </w:trPr>
        <w:tc>
          <w:tcPr>
            <w:tcW w:w="10285" w:type="dxa"/>
            <w:shd w:val="clear" w:color="auto" w:fill="F2F2F2"/>
          </w:tcPr>
          <w:p w14:paraId="0F6A8C95" w14:textId="58BFB44B" w:rsidR="006A24C8" w:rsidRPr="001B6E94" w:rsidRDefault="006A24C8" w:rsidP="003D288F">
            <w:pPr>
              <w:pStyle w:val="SemEspaamen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IDENTIFICAÇÃO DO(A) </w:t>
            </w:r>
            <w:r w:rsidR="00382069">
              <w:rPr>
                <w:rFonts w:ascii="Times New Roman" w:hAnsi="Times New Roman"/>
                <w:b/>
                <w:bCs/>
                <w:sz w:val="24"/>
                <w:szCs w:val="24"/>
              </w:rPr>
              <w:t>DISCENTE</w:t>
            </w:r>
          </w:p>
        </w:tc>
      </w:tr>
      <w:tr w:rsidR="006A24C8" w:rsidRPr="001B6E94" w14:paraId="77C7144A" w14:textId="77777777" w:rsidTr="003D288F">
        <w:trPr>
          <w:jc w:val="center"/>
        </w:trPr>
        <w:tc>
          <w:tcPr>
            <w:tcW w:w="10285" w:type="dxa"/>
            <w:shd w:val="clear" w:color="auto" w:fill="auto"/>
          </w:tcPr>
          <w:p w14:paraId="63EE0BD4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3E48BB01" w14:textId="345E264D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Nome d</w:t>
            </w:r>
            <w:r w:rsidR="007A3BD0">
              <w:rPr>
                <w:rFonts w:ascii="Times New Roman" w:hAnsi="Times New Roman"/>
                <w:b/>
                <w:bCs/>
                <w:sz w:val="24"/>
                <w:szCs w:val="24"/>
              </w:rPr>
              <w:t>o (a) discente</w:t>
            </w: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__________________________________. Ano/Série:_____. Turma: ________. </w:t>
            </w:r>
          </w:p>
          <w:p w14:paraId="073AD9ED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A24C8" w:rsidRPr="001B6E94" w14:paraId="74678E1A" w14:textId="77777777" w:rsidTr="003D288F">
        <w:trPr>
          <w:jc w:val="center"/>
        </w:trPr>
        <w:tc>
          <w:tcPr>
            <w:tcW w:w="10285" w:type="dxa"/>
            <w:shd w:val="clear" w:color="auto" w:fill="F2F2F2"/>
          </w:tcPr>
          <w:p w14:paraId="2B6247C1" w14:textId="77777777" w:rsidR="006A24C8" w:rsidRPr="001B6E94" w:rsidRDefault="006A24C8" w:rsidP="003D288F">
            <w:pPr>
              <w:pStyle w:val="SemEspaamen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IDENTIFICAÇÃO DOS PAIS E/OU RESPONSÁVEIS</w:t>
            </w:r>
          </w:p>
        </w:tc>
      </w:tr>
      <w:tr w:rsidR="006A24C8" w:rsidRPr="001B6E94" w14:paraId="6A5A6886" w14:textId="77777777" w:rsidTr="003D288F">
        <w:trPr>
          <w:jc w:val="center"/>
        </w:trPr>
        <w:tc>
          <w:tcPr>
            <w:tcW w:w="10285" w:type="dxa"/>
            <w:shd w:val="clear" w:color="auto" w:fill="auto"/>
          </w:tcPr>
          <w:p w14:paraId="43C3773A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sz w:val="24"/>
                <w:szCs w:val="24"/>
              </w:rPr>
            </w:pPr>
          </w:p>
          <w:p w14:paraId="3CC1C89B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sz w:val="24"/>
                <w:szCs w:val="24"/>
              </w:rPr>
              <w:t>Nome:__________________________________________. Grau de parentesco:_________________.</w:t>
            </w:r>
          </w:p>
          <w:p w14:paraId="7139C8A8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sz w:val="24"/>
                <w:szCs w:val="24"/>
              </w:rPr>
              <w:t>Endereço:________________________________________________. Contato:__________________.</w:t>
            </w:r>
          </w:p>
          <w:p w14:paraId="50D3D9E1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24C8" w:rsidRPr="001B6E94" w14:paraId="5BD101C3" w14:textId="77777777" w:rsidTr="003D288F">
        <w:trPr>
          <w:jc w:val="center"/>
        </w:trPr>
        <w:tc>
          <w:tcPr>
            <w:tcW w:w="10285" w:type="dxa"/>
            <w:shd w:val="clear" w:color="auto" w:fill="F2F2F2"/>
          </w:tcPr>
          <w:p w14:paraId="2968CA14" w14:textId="77777777" w:rsidR="006A24C8" w:rsidRPr="001B6E94" w:rsidRDefault="006A24C8" w:rsidP="003D288F">
            <w:pPr>
              <w:pStyle w:val="SemEspaamen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DOS FATOS MOTIVADORES DA CONVOCAÇÃO</w:t>
            </w:r>
          </w:p>
          <w:p w14:paraId="341D1C3C" w14:textId="77777777" w:rsidR="006A24C8" w:rsidRPr="001B6E94" w:rsidRDefault="006A24C8" w:rsidP="003D288F">
            <w:pPr>
              <w:pStyle w:val="SemEspaamen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sz w:val="24"/>
                <w:szCs w:val="24"/>
              </w:rPr>
              <w:t>(Descrever os motivos circunstanciais que levaram a instituição escolar a convocar os pais e/ou responsáveis)</w:t>
            </w:r>
          </w:p>
        </w:tc>
      </w:tr>
      <w:tr w:rsidR="006A24C8" w:rsidRPr="001B6E94" w14:paraId="4A1FEB88" w14:textId="77777777" w:rsidTr="003D288F">
        <w:trPr>
          <w:jc w:val="center"/>
        </w:trPr>
        <w:tc>
          <w:tcPr>
            <w:tcW w:w="10285" w:type="dxa"/>
            <w:shd w:val="clear" w:color="auto" w:fill="auto"/>
          </w:tcPr>
          <w:p w14:paraId="7C3D791E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___________________________________________________________________________________</w:t>
            </w:r>
          </w:p>
          <w:p w14:paraId="5D5C6796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___________________________________________________________________________________</w:t>
            </w:r>
          </w:p>
          <w:p w14:paraId="3CFED0B7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___________________________________________________________________________________</w:t>
            </w:r>
          </w:p>
          <w:p w14:paraId="1699D38D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___________________________________________________________________________________</w:t>
            </w:r>
          </w:p>
          <w:p w14:paraId="26557E3F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___________________________________________________________________________________</w:t>
            </w:r>
          </w:p>
          <w:p w14:paraId="38D90F4E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___________________________________________________________________________________</w:t>
            </w:r>
          </w:p>
          <w:p w14:paraId="272824FE" w14:textId="77777777" w:rsidR="006A24C8" w:rsidRPr="001B6E94" w:rsidRDefault="006A24C8" w:rsidP="0059694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A24C8" w:rsidRPr="001B6E94" w14:paraId="634D27E1" w14:textId="77777777" w:rsidTr="003D288F">
        <w:trPr>
          <w:jc w:val="center"/>
        </w:trPr>
        <w:tc>
          <w:tcPr>
            <w:tcW w:w="10285" w:type="dxa"/>
            <w:shd w:val="clear" w:color="auto" w:fill="F2F2F2"/>
          </w:tcPr>
          <w:p w14:paraId="459B9048" w14:textId="77777777" w:rsidR="006A24C8" w:rsidRPr="001B6E94" w:rsidRDefault="006A24C8" w:rsidP="003D288F">
            <w:pPr>
              <w:jc w:val="center"/>
              <w:rPr>
                <w:rFonts w:eastAsia="Times New Roman"/>
                <w:b/>
                <w:bCs/>
              </w:rPr>
            </w:pPr>
            <w:r w:rsidRPr="001B6E94">
              <w:rPr>
                <w:rFonts w:eastAsia="Times New Roman"/>
                <w:b/>
                <w:bCs/>
              </w:rPr>
              <w:t>DOS TERMOS DO ACORDO</w:t>
            </w:r>
          </w:p>
          <w:p w14:paraId="7BFAE5C1" w14:textId="09AE6184" w:rsidR="006A24C8" w:rsidRPr="001B6E94" w:rsidRDefault="006A24C8" w:rsidP="003D288F">
            <w:pPr>
              <w:jc w:val="center"/>
              <w:rPr>
                <w:b/>
                <w:bCs/>
              </w:rPr>
            </w:pPr>
            <w:r w:rsidRPr="001B6E94">
              <w:t>(Descrever o que foi acordado entre a unidade escolar e os pais e/ou responsáveis pel</w:t>
            </w:r>
            <w:r w:rsidR="007A3BD0">
              <w:t>o (a) discente</w:t>
            </w:r>
            <w:r w:rsidRPr="001B6E94">
              <w:t xml:space="preserve"> na reunião)</w:t>
            </w:r>
          </w:p>
        </w:tc>
      </w:tr>
      <w:tr w:rsidR="006A24C8" w:rsidRPr="001B6E94" w14:paraId="44DE9F2A" w14:textId="77777777" w:rsidTr="003D288F">
        <w:trPr>
          <w:jc w:val="center"/>
        </w:trPr>
        <w:tc>
          <w:tcPr>
            <w:tcW w:w="10285" w:type="dxa"/>
            <w:shd w:val="clear" w:color="auto" w:fill="auto"/>
          </w:tcPr>
          <w:p w14:paraId="21FFCBDD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___________________________________________________________________________________</w:t>
            </w:r>
          </w:p>
          <w:p w14:paraId="6D3CB10D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___________________________________________________________________________________</w:t>
            </w:r>
          </w:p>
          <w:p w14:paraId="4C6142C6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___________________________________________________________________________________</w:t>
            </w:r>
          </w:p>
          <w:p w14:paraId="4A4B73EE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___________________________________________________________________________________</w:t>
            </w:r>
          </w:p>
          <w:p w14:paraId="4BAB4EAC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___________________________________________________________________________________</w:t>
            </w:r>
          </w:p>
          <w:p w14:paraId="47BE2269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___________________________________________________________________________________</w:t>
            </w:r>
          </w:p>
          <w:p w14:paraId="643AF53A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A24C8" w:rsidRPr="001B6E94" w14:paraId="5A62B9B7" w14:textId="77777777" w:rsidTr="003D288F">
        <w:trPr>
          <w:jc w:val="center"/>
        </w:trPr>
        <w:tc>
          <w:tcPr>
            <w:tcW w:w="10285" w:type="dxa"/>
            <w:shd w:val="clear" w:color="auto" w:fill="F2F2F2"/>
          </w:tcPr>
          <w:p w14:paraId="2B8CFA15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NESTES TERMOS:</w:t>
            </w:r>
          </w:p>
        </w:tc>
      </w:tr>
      <w:tr w:rsidR="006A24C8" w:rsidRPr="001B6E94" w14:paraId="231DE9B2" w14:textId="77777777" w:rsidTr="003D288F">
        <w:trPr>
          <w:jc w:val="center"/>
        </w:trPr>
        <w:tc>
          <w:tcPr>
            <w:tcW w:w="10285" w:type="dxa"/>
            <w:shd w:val="clear" w:color="auto" w:fill="FFFFFF"/>
          </w:tcPr>
          <w:p w14:paraId="187B8344" w14:textId="77777777" w:rsidR="006A24C8" w:rsidRPr="001B6E94" w:rsidRDefault="006A24C8" w:rsidP="003D288F">
            <w:pPr>
              <w:pStyle w:val="SemEspaamen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5677CC0" w14:textId="77777777" w:rsidR="006A24C8" w:rsidRPr="001B6E94" w:rsidRDefault="006A24C8" w:rsidP="003D288F">
            <w:pPr>
              <w:pStyle w:val="SemEspaamen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E94">
              <w:rPr>
                <w:rFonts w:ascii="Times New Roman" w:hAnsi="Times New Roman"/>
                <w:sz w:val="24"/>
                <w:szCs w:val="24"/>
              </w:rPr>
              <w:t>Declaro serem verdadeiras as informações prestadas neste Termo de Compromisso e assumo os acordos firmados nesta reunião.</w:t>
            </w:r>
          </w:p>
          <w:p w14:paraId="7E29C2AA" w14:textId="77777777" w:rsidR="006A24C8" w:rsidRPr="001B6E94" w:rsidRDefault="006A24C8" w:rsidP="003D288F">
            <w:pPr>
              <w:pStyle w:val="SemEspaamen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A24C8" w:rsidRPr="001B6E94" w14:paraId="5456CBBE" w14:textId="77777777" w:rsidTr="003D288F">
        <w:trPr>
          <w:jc w:val="center"/>
        </w:trPr>
        <w:tc>
          <w:tcPr>
            <w:tcW w:w="10285" w:type="dxa"/>
            <w:shd w:val="clear" w:color="auto" w:fill="F2F2F2"/>
          </w:tcPr>
          <w:p w14:paraId="4D9B27E8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A24C8" w:rsidRPr="001B6E94" w14:paraId="43A45078" w14:textId="77777777" w:rsidTr="003D288F">
        <w:trPr>
          <w:jc w:val="center"/>
        </w:trPr>
        <w:tc>
          <w:tcPr>
            <w:tcW w:w="10285" w:type="dxa"/>
            <w:shd w:val="clear" w:color="auto" w:fill="FFFFFF"/>
          </w:tcPr>
          <w:p w14:paraId="20D31769" w14:textId="77777777" w:rsidR="006A24C8" w:rsidRPr="001B6E94" w:rsidRDefault="006A24C8" w:rsidP="003D288F">
            <w:pPr>
              <w:jc w:val="both"/>
            </w:pPr>
          </w:p>
          <w:p w14:paraId="5D35D363" w14:textId="77777777" w:rsidR="006A24C8" w:rsidRPr="001B6E94" w:rsidRDefault="006A24C8" w:rsidP="003D288F">
            <w:pPr>
              <w:jc w:val="center"/>
            </w:pPr>
            <w:r w:rsidRPr="001B6E94">
              <w:t>___________________________________________</w:t>
            </w:r>
          </w:p>
          <w:p w14:paraId="74FB584D" w14:textId="0090502B" w:rsidR="006A24C8" w:rsidRPr="001B6E94" w:rsidRDefault="006A24C8" w:rsidP="003D288F">
            <w:pPr>
              <w:jc w:val="center"/>
            </w:pPr>
            <w:r w:rsidRPr="001B6E94">
              <w:t>Assinatura do/a responsável pel</w:t>
            </w:r>
            <w:r w:rsidR="007A3BD0">
              <w:t>o (a) discente</w:t>
            </w:r>
          </w:p>
          <w:p w14:paraId="69776BEB" w14:textId="77777777" w:rsidR="006A24C8" w:rsidRPr="001B6E94" w:rsidRDefault="006A24C8" w:rsidP="003D288F">
            <w:pPr>
              <w:jc w:val="center"/>
            </w:pPr>
          </w:p>
          <w:p w14:paraId="25741095" w14:textId="77777777" w:rsidR="006A24C8" w:rsidRPr="001B6E94" w:rsidRDefault="006A24C8" w:rsidP="003D288F">
            <w:pPr>
              <w:jc w:val="center"/>
            </w:pPr>
            <w:r w:rsidRPr="001B6E94">
              <w:t>___________________________________________</w:t>
            </w:r>
          </w:p>
          <w:p w14:paraId="70ACE16B" w14:textId="77777777" w:rsidR="006A24C8" w:rsidRPr="001B6E94" w:rsidRDefault="006A24C8" w:rsidP="003D288F">
            <w:pPr>
              <w:jc w:val="center"/>
            </w:pPr>
            <w:r w:rsidRPr="001B6E94">
              <w:t>Assinatura do/a representante da unidade escolar</w:t>
            </w:r>
          </w:p>
          <w:p w14:paraId="3350B60A" w14:textId="77777777" w:rsidR="006A24C8" w:rsidRPr="001B6E94" w:rsidRDefault="006A24C8" w:rsidP="003D288F">
            <w:pPr>
              <w:jc w:val="center"/>
            </w:pPr>
          </w:p>
          <w:p w14:paraId="3A647453" w14:textId="77777777" w:rsidR="006A24C8" w:rsidRPr="001B6E94" w:rsidRDefault="006A24C8" w:rsidP="003D288F">
            <w:pPr>
              <w:jc w:val="center"/>
            </w:pPr>
            <w:r w:rsidRPr="001B6E94">
              <w:t>___________________________________________</w:t>
            </w:r>
          </w:p>
          <w:p w14:paraId="3ACF7410" w14:textId="77777777" w:rsidR="006A24C8" w:rsidRPr="001B6E94" w:rsidRDefault="006A24C8" w:rsidP="003D288F">
            <w:pPr>
              <w:jc w:val="center"/>
            </w:pPr>
            <w:r w:rsidRPr="001B6E94">
              <w:t>Local e data</w:t>
            </w:r>
          </w:p>
        </w:tc>
      </w:tr>
    </w:tbl>
    <w:p w14:paraId="25A831FD" w14:textId="3BD7C0EB" w:rsidR="006A24C8" w:rsidRPr="001B6E94" w:rsidRDefault="006A24C8" w:rsidP="006A24C8">
      <w:pPr>
        <w:jc w:val="center"/>
        <w:rPr>
          <w:b/>
        </w:rPr>
      </w:pPr>
      <w:r w:rsidRPr="001B6E94">
        <w:rPr>
          <w:b/>
        </w:rPr>
        <w:lastRenderedPageBreak/>
        <w:t>ANEXO I</w:t>
      </w:r>
      <w:r w:rsidR="0059694F">
        <w:rPr>
          <w:b/>
        </w:rPr>
        <w:t>.F</w:t>
      </w:r>
    </w:p>
    <w:p w14:paraId="409271F4" w14:textId="77777777" w:rsidR="006A24C8" w:rsidRPr="001B6E94" w:rsidRDefault="006A24C8" w:rsidP="006A24C8">
      <w:pPr>
        <w:jc w:val="center"/>
        <w:rPr>
          <w:b/>
        </w:rPr>
      </w:pPr>
      <w:r w:rsidRPr="001B6E94">
        <w:rPr>
          <w:b/>
        </w:rPr>
        <w:t>RELATÓRIO DISCIPLINAR DISCENTE - REDDI</w:t>
      </w:r>
    </w:p>
    <w:p w14:paraId="4D2A7C93" w14:textId="77777777" w:rsidR="006A24C8" w:rsidRPr="001B6E94" w:rsidRDefault="006A24C8" w:rsidP="006A24C8">
      <w:pPr>
        <w:jc w:val="center"/>
      </w:pPr>
    </w:p>
    <w:tbl>
      <w:tblPr>
        <w:tblW w:w="10058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5030"/>
        <w:gridCol w:w="5028"/>
      </w:tblGrid>
      <w:tr w:rsidR="006A24C8" w:rsidRPr="001B6E94" w14:paraId="1CDB4C04" w14:textId="77777777" w:rsidTr="003D288F">
        <w:trPr>
          <w:trHeight w:val="269"/>
          <w:jc w:val="center"/>
        </w:trPr>
        <w:tc>
          <w:tcPr>
            <w:tcW w:w="10058" w:type="dxa"/>
            <w:gridSpan w:val="2"/>
            <w:shd w:val="clear" w:color="auto" w:fill="F2F2F2"/>
          </w:tcPr>
          <w:p w14:paraId="71F9F28F" w14:textId="3B718890" w:rsidR="006A24C8" w:rsidRPr="001B6E94" w:rsidRDefault="006A24C8" w:rsidP="003D288F">
            <w:pPr>
              <w:pStyle w:val="SemEspaamen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IDENTIFICAÇÃO DO(A) </w:t>
            </w:r>
            <w:r w:rsidR="00382069">
              <w:rPr>
                <w:rFonts w:ascii="Times New Roman" w:hAnsi="Times New Roman"/>
                <w:b/>
                <w:bCs/>
                <w:sz w:val="24"/>
                <w:szCs w:val="24"/>
              </w:rPr>
              <w:t>DISCENTE</w:t>
            </w:r>
          </w:p>
        </w:tc>
      </w:tr>
      <w:tr w:rsidR="006A24C8" w:rsidRPr="001B6E94" w14:paraId="01C2FDF8" w14:textId="77777777" w:rsidTr="003D288F">
        <w:trPr>
          <w:trHeight w:val="823"/>
          <w:jc w:val="center"/>
        </w:trPr>
        <w:tc>
          <w:tcPr>
            <w:tcW w:w="10058" w:type="dxa"/>
            <w:gridSpan w:val="2"/>
            <w:shd w:val="clear" w:color="auto" w:fill="auto"/>
          </w:tcPr>
          <w:p w14:paraId="23FFF6DE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2DAE6C14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Nome: ________________________________. Ano/Série:____. Turma: _______. Semestre:____.</w:t>
            </w:r>
          </w:p>
          <w:p w14:paraId="17751568" w14:textId="77777777" w:rsidR="006A24C8" w:rsidRPr="001B6E94" w:rsidRDefault="006A24C8" w:rsidP="003D288F">
            <w:pPr>
              <w:jc w:val="center"/>
              <w:rPr>
                <w:b/>
                <w:bCs/>
              </w:rPr>
            </w:pPr>
          </w:p>
        </w:tc>
      </w:tr>
      <w:tr w:rsidR="006A24C8" w:rsidRPr="001B6E94" w14:paraId="7A65FDF0" w14:textId="77777777" w:rsidTr="003D288F">
        <w:trPr>
          <w:trHeight w:val="269"/>
          <w:jc w:val="center"/>
        </w:trPr>
        <w:tc>
          <w:tcPr>
            <w:tcW w:w="10058" w:type="dxa"/>
            <w:gridSpan w:val="2"/>
            <w:shd w:val="clear" w:color="auto" w:fill="F2F2F2"/>
          </w:tcPr>
          <w:p w14:paraId="3095B5A3" w14:textId="77777777" w:rsidR="006A24C8" w:rsidRPr="001B6E94" w:rsidRDefault="006A24C8" w:rsidP="003D288F">
            <w:pPr>
              <w:jc w:val="center"/>
              <w:rPr>
                <w:b/>
                <w:bCs/>
              </w:rPr>
            </w:pPr>
            <w:r w:rsidRPr="001B6E94">
              <w:rPr>
                <w:b/>
              </w:rPr>
              <w:t>FICHA DE ENCAMINHAMENTO DE DISCENTE AO CONSELHO TUTELAR</w:t>
            </w:r>
          </w:p>
        </w:tc>
      </w:tr>
      <w:tr w:rsidR="006A24C8" w:rsidRPr="001B6E94" w14:paraId="68A5D712" w14:textId="77777777" w:rsidTr="003D288F">
        <w:trPr>
          <w:trHeight w:val="269"/>
          <w:jc w:val="center"/>
        </w:trPr>
        <w:tc>
          <w:tcPr>
            <w:tcW w:w="10058" w:type="dxa"/>
            <w:gridSpan w:val="2"/>
            <w:shd w:val="clear" w:color="auto" w:fill="FFFFFF"/>
          </w:tcPr>
          <w:p w14:paraId="35CBDB39" w14:textId="77777777" w:rsidR="006A24C8" w:rsidRPr="001B6E94" w:rsidRDefault="006A24C8" w:rsidP="003D288F">
            <w:pPr>
              <w:jc w:val="center"/>
              <w:rPr>
                <w:rFonts w:eastAsia="Times New Roman"/>
                <w:b/>
                <w:bCs/>
              </w:rPr>
            </w:pPr>
          </w:p>
        </w:tc>
      </w:tr>
      <w:tr w:rsidR="006A24C8" w:rsidRPr="001B6E94" w14:paraId="45DDF358" w14:textId="77777777" w:rsidTr="003D288F">
        <w:trPr>
          <w:trHeight w:val="269"/>
          <w:jc w:val="center"/>
        </w:trPr>
        <w:tc>
          <w:tcPr>
            <w:tcW w:w="10058" w:type="dxa"/>
            <w:gridSpan w:val="2"/>
            <w:shd w:val="clear" w:color="auto" w:fill="F2F2F2"/>
          </w:tcPr>
          <w:p w14:paraId="3D38C4AD" w14:textId="77777777" w:rsidR="006A24C8" w:rsidRPr="001B6E94" w:rsidRDefault="006A24C8" w:rsidP="003D288F">
            <w:pPr>
              <w:jc w:val="both"/>
              <w:rPr>
                <w:rFonts w:eastAsia="Times New Roman"/>
                <w:b/>
                <w:bCs/>
              </w:rPr>
            </w:pPr>
            <w:r w:rsidRPr="001B6E94">
              <w:rPr>
                <w:rFonts w:eastAsia="Times New Roman"/>
                <w:b/>
                <w:bCs/>
              </w:rPr>
              <w:t>MOTIVO DO ENCAMINHAMENTO:</w:t>
            </w:r>
          </w:p>
        </w:tc>
      </w:tr>
      <w:tr w:rsidR="006A24C8" w:rsidRPr="001B6E94" w14:paraId="2F920363" w14:textId="77777777" w:rsidTr="003D288F">
        <w:trPr>
          <w:trHeight w:val="3157"/>
          <w:jc w:val="center"/>
        </w:trPr>
        <w:tc>
          <w:tcPr>
            <w:tcW w:w="5030" w:type="dxa"/>
            <w:shd w:val="clear" w:color="auto" w:fill="auto"/>
          </w:tcPr>
          <w:p w14:paraId="6ECD5048" w14:textId="77777777" w:rsidR="006A24C8" w:rsidRPr="001B6E94" w:rsidRDefault="006A24C8" w:rsidP="003D288F">
            <w:pPr>
              <w:jc w:val="both"/>
              <w:rPr>
                <w:rFonts w:eastAsia="Times New Roman"/>
                <w:b/>
                <w:bCs/>
              </w:rPr>
            </w:pPr>
            <w:r w:rsidRPr="001B6E94">
              <w:rPr>
                <w:rFonts w:eastAsia="Times New Roman"/>
                <w:b/>
                <w:bCs/>
              </w:rPr>
              <w:t>Para os encaminhamentos em virtude de reiteração de faltas injustificadas e evasão escolar, deverá ser observado o Artigo 56 da Lei 8.069/90 (Estatuto da Criança e do Adolescente – ECA).</w:t>
            </w:r>
          </w:p>
          <w:p w14:paraId="558DC7C6" w14:textId="77777777" w:rsidR="006A24C8" w:rsidRPr="001B6E94" w:rsidRDefault="006A24C8" w:rsidP="003D288F">
            <w:pPr>
              <w:jc w:val="both"/>
            </w:pPr>
          </w:p>
          <w:p w14:paraId="3B35ED3E" w14:textId="77777777" w:rsidR="006A24C8" w:rsidRPr="001B6E94" w:rsidRDefault="006A24C8" w:rsidP="003D288F">
            <w:pPr>
              <w:jc w:val="both"/>
            </w:pPr>
          </w:p>
          <w:p w14:paraId="1EDB3619" w14:textId="77777777" w:rsidR="006A24C8" w:rsidRPr="001B6E94" w:rsidRDefault="006A24C8" w:rsidP="003D288F">
            <w:pPr>
              <w:jc w:val="both"/>
            </w:pPr>
            <w:proofErr w:type="gramStart"/>
            <w:r w:rsidRPr="001B6E94">
              <w:t xml:space="preserve">(  </w:t>
            </w:r>
            <w:proofErr w:type="gramEnd"/>
            <w:r w:rsidRPr="001B6E94">
              <w:t xml:space="preserve"> ) Baixa frequência</w:t>
            </w:r>
          </w:p>
          <w:p w14:paraId="5AB71700" w14:textId="77777777" w:rsidR="006A24C8" w:rsidRPr="001B6E94" w:rsidRDefault="006A24C8" w:rsidP="003D288F">
            <w:pPr>
              <w:jc w:val="both"/>
            </w:pPr>
            <w:proofErr w:type="gramStart"/>
            <w:r w:rsidRPr="001B6E94">
              <w:t xml:space="preserve">(  </w:t>
            </w:r>
            <w:proofErr w:type="gramEnd"/>
            <w:r w:rsidRPr="001B6E94">
              <w:t xml:space="preserve"> ) Evasão escolar</w:t>
            </w:r>
          </w:p>
          <w:p w14:paraId="3CFA4480" w14:textId="77777777" w:rsidR="006A24C8" w:rsidRPr="001B6E94" w:rsidRDefault="006A24C8" w:rsidP="003D288F">
            <w:pPr>
              <w:jc w:val="both"/>
            </w:pPr>
            <w:proofErr w:type="gramStart"/>
            <w:r w:rsidRPr="001B6E94">
              <w:t xml:space="preserve">(  </w:t>
            </w:r>
            <w:proofErr w:type="gramEnd"/>
            <w:r w:rsidRPr="001B6E94">
              <w:t xml:space="preserve"> ) Elevados níveis de repetência</w:t>
            </w:r>
          </w:p>
        </w:tc>
        <w:tc>
          <w:tcPr>
            <w:tcW w:w="5028" w:type="dxa"/>
            <w:shd w:val="clear" w:color="auto" w:fill="auto"/>
          </w:tcPr>
          <w:p w14:paraId="6822B2BF" w14:textId="77777777" w:rsidR="006A24C8" w:rsidRPr="001B6E94" w:rsidRDefault="006A24C8" w:rsidP="003D288F">
            <w:pPr>
              <w:jc w:val="both"/>
              <w:rPr>
                <w:rFonts w:eastAsia="Times New Roman"/>
                <w:b/>
                <w:bCs/>
              </w:rPr>
            </w:pPr>
            <w:r w:rsidRPr="001B6E94">
              <w:rPr>
                <w:rFonts w:eastAsia="Times New Roman"/>
                <w:b/>
                <w:bCs/>
              </w:rPr>
              <w:t xml:space="preserve">Para os encaminhamentos em virtude de violência contra a criança e </w:t>
            </w:r>
            <w:proofErr w:type="spellStart"/>
            <w:r w:rsidRPr="001B6E94">
              <w:rPr>
                <w:rFonts w:eastAsia="Times New Roman"/>
                <w:b/>
                <w:bCs/>
              </w:rPr>
              <w:t>o</w:t>
            </w:r>
            <w:proofErr w:type="spellEnd"/>
            <w:r w:rsidRPr="001B6E94">
              <w:rPr>
                <w:rFonts w:eastAsia="Times New Roman"/>
                <w:b/>
                <w:bCs/>
              </w:rPr>
              <w:t xml:space="preserve"> adolescente, deverá ser observado o Artigo 13 da Lei 8.069/90 (Estatuto da Criança e do Adolescente – ECA).</w:t>
            </w:r>
          </w:p>
          <w:p w14:paraId="163037D5" w14:textId="77777777" w:rsidR="006A24C8" w:rsidRPr="001B6E94" w:rsidRDefault="006A24C8" w:rsidP="003D288F">
            <w:pPr>
              <w:jc w:val="both"/>
              <w:rPr>
                <w:rFonts w:eastAsia="Times New Roman"/>
                <w:b/>
                <w:bCs/>
              </w:rPr>
            </w:pPr>
          </w:p>
          <w:p w14:paraId="52DAB62D" w14:textId="77777777" w:rsidR="006A24C8" w:rsidRPr="001B6E94" w:rsidRDefault="006A24C8" w:rsidP="003D288F">
            <w:pPr>
              <w:jc w:val="both"/>
            </w:pPr>
            <w:proofErr w:type="gramStart"/>
            <w:r w:rsidRPr="001B6E94">
              <w:t xml:space="preserve">(  </w:t>
            </w:r>
            <w:proofErr w:type="gramEnd"/>
            <w:r w:rsidRPr="001B6E94">
              <w:t xml:space="preserve"> ) V. Física</w:t>
            </w:r>
          </w:p>
          <w:p w14:paraId="2B8BC759" w14:textId="77777777" w:rsidR="006A24C8" w:rsidRPr="001B6E94" w:rsidRDefault="006A24C8" w:rsidP="003D288F">
            <w:pPr>
              <w:jc w:val="both"/>
            </w:pPr>
            <w:proofErr w:type="gramStart"/>
            <w:r w:rsidRPr="001B6E94">
              <w:t xml:space="preserve">(  </w:t>
            </w:r>
            <w:proofErr w:type="gramEnd"/>
            <w:r w:rsidRPr="001B6E94">
              <w:t xml:space="preserve"> ) V. Psicológica</w:t>
            </w:r>
          </w:p>
          <w:p w14:paraId="2C6B637F" w14:textId="77777777" w:rsidR="006A24C8" w:rsidRPr="001B6E94" w:rsidRDefault="006A24C8" w:rsidP="003D288F">
            <w:pPr>
              <w:jc w:val="both"/>
            </w:pPr>
            <w:proofErr w:type="gramStart"/>
            <w:r w:rsidRPr="001B6E94">
              <w:t xml:space="preserve">(  </w:t>
            </w:r>
            <w:proofErr w:type="gramEnd"/>
            <w:r w:rsidRPr="001B6E94">
              <w:t xml:space="preserve"> ) V. Sexual</w:t>
            </w:r>
          </w:p>
          <w:p w14:paraId="2ED4C186" w14:textId="77777777" w:rsidR="006A24C8" w:rsidRPr="001B6E94" w:rsidRDefault="006A24C8" w:rsidP="003D288F">
            <w:pPr>
              <w:jc w:val="both"/>
            </w:pPr>
            <w:proofErr w:type="gramStart"/>
            <w:r w:rsidRPr="001B6E94">
              <w:t xml:space="preserve">(  </w:t>
            </w:r>
            <w:proofErr w:type="gramEnd"/>
            <w:r w:rsidRPr="001B6E94">
              <w:t xml:space="preserve"> ) Maus tratos</w:t>
            </w:r>
          </w:p>
          <w:p w14:paraId="331108F9" w14:textId="77777777" w:rsidR="006A24C8" w:rsidRPr="001B6E94" w:rsidRDefault="006A24C8" w:rsidP="003D288F">
            <w:pPr>
              <w:jc w:val="both"/>
            </w:pPr>
            <w:proofErr w:type="gramStart"/>
            <w:r w:rsidRPr="001B6E94">
              <w:t xml:space="preserve">(  </w:t>
            </w:r>
            <w:proofErr w:type="gramEnd"/>
            <w:r w:rsidRPr="001B6E94">
              <w:t xml:space="preserve"> ) Negligência</w:t>
            </w:r>
          </w:p>
        </w:tc>
      </w:tr>
      <w:tr w:rsidR="006A24C8" w:rsidRPr="001B6E94" w14:paraId="70FEB64D" w14:textId="77777777" w:rsidTr="003D288F">
        <w:trPr>
          <w:trHeight w:val="269"/>
          <w:jc w:val="center"/>
        </w:trPr>
        <w:tc>
          <w:tcPr>
            <w:tcW w:w="10058" w:type="dxa"/>
            <w:gridSpan w:val="2"/>
            <w:shd w:val="clear" w:color="auto" w:fill="F2F2F2"/>
          </w:tcPr>
          <w:p w14:paraId="0F98B905" w14:textId="77777777" w:rsidR="006A24C8" w:rsidRPr="001B6E94" w:rsidRDefault="006A24C8" w:rsidP="003D288F">
            <w:pPr>
              <w:rPr>
                <w:b/>
                <w:bCs/>
              </w:rPr>
            </w:pPr>
            <w:r w:rsidRPr="001B6E94">
              <w:rPr>
                <w:rFonts w:eastAsia="Times New Roman"/>
                <w:b/>
                <w:bCs/>
              </w:rPr>
              <w:t>PROVIDÊNCIAS ADOTADAS PELO COLÉGIO:</w:t>
            </w:r>
          </w:p>
        </w:tc>
      </w:tr>
      <w:tr w:rsidR="006A24C8" w:rsidRPr="001B6E94" w14:paraId="149468E3" w14:textId="77777777" w:rsidTr="003D288F">
        <w:trPr>
          <w:trHeight w:val="1533"/>
          <w:jc w:val="center"/>
        </w:trPr>
        <w:tc>
          <w:tcPr>
            <w:tcW w:w="10058" w:type="dxa"/>
            <w:gridSpan w:val="2"/>
            <w:shd w:val="clear" w:color="auto" w:fill="FFFFFF"/>
          </w:tcPr>
          <w:tbl>
            <w:tblPr>
              <w:tblW w:w="0" w:type="auto"/>
              <w:tblInd w:w="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180"/>
              <w:gridCol w:w="2643"/>
            </w:tblGrid>
            <w:tr w:rsidR="006A24C8" w:rsidRPr="001B6E94" w14:paraId="213392EE" w14:textId="77777777" w:rsidTr="003D288F">
              <w:trPr>
                <w:trHeight w:val="269"/>
              </w:trPr>
              <w:tc>
                <w:tcPr>
                  <w:tcW w:w="7180" w:type="dxa"/>
                  <w:shd w:val="clear" w:color="auto" w:fill="auto"/>
                </w:tcPr>
                <w:p w14:paraId="76A49EBB" w14:textId="77777777" w:rsidR="006A24C8" w:rsidRPr="001B6E94" w:rsidRDefault="006A24C8" w:rsidP="003D288F">
                  <w:pPr>
                    <w:pStyle w:val="SemEspaamen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1B6E94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PROVIDÊNCIAS</w:t>
                  </w:r>
                </w:p>
              </w:tc>
              <w:tc>
                <w:tcPr>
                  <w:tcW w:w="2643" w:type="dxa"/>
                  <w:shd w:val="clear" w:color="auto" w:fill="auto"/>
                </w:tcPr>
                <w:p w14:paraId="246A6864" w14:textId="77777777" w:rsidR="006A24C8" w:rsidRPr="001B6E94" w:rsidRDefault="006A24C8" w:rsidP="003D288F">
                  <w:pPr>
                    <w:pStyle w:val="SemEspaamen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1B6E94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PERÍODO</w:t>
                  </w:r>
                </w:p>
              </w:tc>
            </w:tr>
            <w:tr w:rsidR="006A24C8" w:rsidRPr="001B6E94" w14:paraId="427AEC06" w14:textId="77777777" w:rsidTr="003D288F">
              <w:trPr>
                <w:trHeight w:val="269"/>
              </w:trPr>
              <w:tc>
                <w:tcPr>
                  <w:tcW w:w="7180" w:type="dxa"/>
                  <w:shd w:val="clear" w:color="auto" w:fill="auto"/>
                </w:tcPr>
                <w:p w14:paraId="52987CB1" w14:textId="77777777" w:rsidR="006A24C8" w:rsidRPr="001B6E94" w:rsidRDefault="006A24C8" w:rsidP="003D288F">
                  <w:pPr>
                    <w:pStyle w:val="SemEspaamen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B6E94">
                    <w:rPr>
                      <w:rFonts w:ascii="Times New Roman" w:hAnsi="Times New Roman"/>
                      <w:sz w:val="24"/>
                      <w:szCs w:val="24"/>
                    </w:rPr>
                    <w:t>Contato telefônico com pais e/ou responsáveis</w:t>
                  </w:r>
                </w:p>
              </w:tc>
              <w:tc>
                <w:tcPr>
                  <w:tcW w:w="2643" w:type="dxa"/>
                  <w:shd w:val="clear" w:color="auto" w:fill="auto"/>
                </w:tcPr>
                <w:p w14:paraId="3EF47009" w14:textId="77777777" w:rsidR="006A24C8" w:rsidRPr="001B6E94" w:rsidRDefault="006A24C8" w:rsidP="003D288F">
                  <w:pPr>
                    <w:pStyle w:val="SemEspaamen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6A24C8" w:rsidRPr="001B6E94" w14:paraId="2C8ED347" w14:textId="77777777" w:rsidTr="003D288F">
              <w:trPr>
                <w:trHeight w:val="269"/>
              </w:trPr>
              <w:tc>
                <w:tcPr>
                  <w:tcW w:w="7180" w:type="dxa"/>
                  <w:shd w:val="clear" w:color="auto" w:fill="auto"/>
                </w:tcPr>
                <w:p w14:paraId="00BD8B75" w14:textId="77777777" w:rsidR="006A24C8" w:rsidRPr="001B6E94" w:rsidRDefault="006A24C8" w:rsidP="003D288F">
                  <w:pPr>
                    <w:pStyle w:val="SemEspaamen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B6E94">
                    <w:rPr>
                      <w:rFonts w:ascii="Times New Roman" w:hAnsi="Times New Roman"/>
                      <w:sz w:val="24"/>
                      <w:szCs w:val="24"/>
                    </w:rPr>
                    <w:t>Contato pessoal com pais e/ou responsáveis</w:t>
                  </w:r>
                </w:p>
              </w:tc>
              <w:tc>
                <w:tcPr>
                  <w:tcW w:w="2643" w:type="dxa"/>
                  <w:shd w:val="clear" w:color="auto" w:fill="auto"/>
                </w:tcPr>
                <w:p w14:paraId="029BC2DA" w14:textId="77777777" w:rsidR="006A24C8" w:rsidRPr="001B6E94" w:rsidRDefault="006A24C8" w:rsidP="003D288F">
                  <w:pPr>
                    <w:pStyle w:val="SemEspaamen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6A24C8" w:rsidRPr="001B6E94" w14:paraId="22514E52" w14:textId="77777777" w:rsidTr="003D288F">
              <w:trPr>
                <w:trHeight w:val="269"/>
              </w:trPr>
              <w:tc>
                <w:tcPr>
                  <w:tcW w:w="7180" w:type="dxa"/>
                  <w:shd w:val="clear" w:color="auto" w:fill="auto"/>
                </w:tcPr>
                <w:p w14:paraId="7E4C24F7" w14:textId="77777777" w:rsidR="006A24C8" w:rsidRPr="001B6E94" w:rsidRDefault="006A24C8" w:rsidP="003D288F">
                  <w:pPr>
                    <w:pStyle w:val="SemEspaamen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B6E94">
                    <w:rPr>
                      <w:rFonts w:ascii="Times New Roman" w:hAnsi="Times New Roman"/>
                      <w:sz w:val="24"/>
                      <w:szCs w:val="24"/>
                    </w:rPr>
                    <w:t>Intervenção Pedagógica</w:t>
                  </w:r>
                </w:p>
              </w:tc>
              <w:tc>
                <w:tcPr>
                  <w:tcW w:w="2643" w:type="dxa"/>
                  <w:shd w:val="clear" w:color="auto" w:fill="auto"/>
                </w:tcPr>
                <w:p w14:paraId="4A3304F0" w14:textId="77777777" w:rsidR="006A24C8" w:rsidRPr="001B6E94" w:rsidRDefault="006A24C8" w:rsidP="003D288F">
                  <w:pPr>
                    <w:pStyle w:val="SemEspaamen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6A24C8" w:rsidRPr="001B6E94" w14:paraId="516CE5E1" w14:textId="77777777" w:rsidTr="003D288F">
              <w:trPr>
                <w:trHeight w:val="353"/>
              </w:trPr>
              <w:tc>
                <w:tcPr>
                  <w:tcW w:w="7180" w:type="dxa"/>
                  <w:shd w:val="clear" w:color="auto" w:fill="auto"/>
                </w:tcPr>
                <w:p w14:paraId="24365F2E" w14:textId="77777777" w:rsidR="006A24C8" w:rsidRPr="001B6E94" w:rsidRDefault="006A24C8" w:rsidP="003D288F">
                  <w:pPr>
                    <w:pStyle w:val="SemEspaamen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B6E94">
                    <w:rPr>
                      <w:rFonts w:ascii="Times New Roman" w:hAnsi="Times New Roman"/>
                      <w:sz w:val="24"/>
                      <w:szCs w:val="24"/>
                    </w:rPr>
                    <w:t>Consulta ao Conselho do Colégio de Aplicação para ampliar a discussão</w:t>
                  </w:r>
                </w:p>
              </w:tc>
              <w:tc>
                <w:tcPr>
                  <w:tcW w:w="2643" w:type="dxa"/>
                  <w:shd w:val="clear" w:color="auto" w:fill="auto"/>
                </w:tcPr>
                <w:p w14:paraId="54EE34D0" w14:textId="77777777" w:rsidR="006A24C8" w:rsidRPr="001B6E94" w:rsidRDefault="006A24C8" w:rsidP="003D288F">
                  <w:pPr>
                    <w:pStyle w:val="SemEspaamen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59BBCC2B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A24C8" w:rsidRPr="001B6E94" w14:paraId="3CFFC272" w14:textId="77777777" w:rsidTr="003D288F">
        <w:trPr>
          <w:trHeight w:val="538"/>
          <w:jc w:val="center"/>
        </w:trPr>
        <w:tc>
          <w:tcPr>
            <w:tcW w:w="10058" w:type="dxa"/>
            <w:gridSpan w:val="2"/>
            <w:shd w:val="clear" w:color="auto" w:fill="F2F2F2"/>
          </w:tcPr>
          <w:p w14:paraId="1C888916" w14:textId="77777777" w:rsidR="006A24C8" w:rsidRPr="001B6E94" w:rsidRDefault="006A24C8" w:rsidP="003D288F">
            <w:pPr>
              <w:pStyle w:val="SemEspaamen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Relato suscinto do que ocorreu com a criança/adolescente, descrevendo todas as dificuldades encontradas pelo Colégio para solucionar o problema com os pais e/ou responsáveis:</w:t>
            </w:r>
          </w:p>
        </w:tc>
      </w:tr>
      <w:tr w:rsidR="006A24C8" w:rsidRPr="001B6E94" w14:paraId="5C96575A" w14:textId="77777777" w:rsidTr="003D288F">
        <w:trPr>
          <w:trHeight w:val="1646"/>
          <w:jc w:val="center"/>
        </w:trPr>
        <w:tc>
          <w:tcPr>
            <w:tcW w:w="10058" w:type="dxa"/>
            <w:gridSpan w:val="2"/>
            <w:shd w:val="clear" w:color="auto" w:fill="FFFFFF"/>
          </w:tcPr>
          <w:p w14:paraId="3AD364C2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__________________________________________________________________________________</w:t>
            </w:r>
          </w:p>
          <w:p w14:paraId="5ACD3C0B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__________________________________________________________________________________</w:t>
            </w:r>
          </w:p>
          <w:p w14:paraId="0E855C79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__________________________________________________________________________________</w:t>
            </w:r>
          </w:p>
          <w:p w14:paraId="2D3945B5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__________________________________________________________________________________</w:t>
            </w:r>
          </w:p>
          <w:p w14:paraId="279673CC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__________________________________________________________________________________</w:t>
            </w:r>
          </w:p>
          <w:p w14:paraId="51E51653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A24C8" w:rsidRPr="001B6E94" w14:paraId="75DE64E3" w14:textId="77777777" w:rsidTr="003D288F">
        <w:trPr>
          <w:trHeight w:val="284"/>
          <w:jc w:val="center"/>
        </w:trPr>
        <w:tc>
          <w:tcPr>
            <w:tcW w:w="10058" w:type="dxa"/>
            <w:gridSpan w:val="2"/>
            <w:shd w:val="clear" w:color="auto" w:fill="F2F2F2"/>
          </w:tcPr>
          <w:p w14:paraId="0EA1F270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DOCUMENTOS ANEXADOS:</w:t>
            </w:r>
          </w:p>
        </w:tc>
      </w:tr>
      <w:tr w:rsidR="006A24C8" w:rsidRPr="001B6E94" w14:paraId="0C9BAA93" w14:textId="77777777" w:rsidTr="003D288F">
        <w:trPr>
          <w:trHeight w:val="1092"/>
          <w:jc w:val="center"/>
        </w:trPr>
        <w:tc>
          <w:tcPr>
            <w:tcW w:w="10058" w:type="dxa"/>
            <w:gridSpan w:val="2"/>
            <w:shd w:val="clear" w:color="auto" w:fill="FFFFFF"/>
          </w:tcPr>
          <w:p w14:paraId="6FD14D20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__________________________________________________________________________________</w:t>
            </w:r>
          </w:p>
          <w:p w14:paraId="4B88BDC9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__________________________________________________________________________________</w:t>
            </w:r>
          </w:p>
          <w:p w14:paraId="57E596EB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__________________________________________________________________________________</w:t>
            </w:r>
          </w:p>
          <w:p w14:paraId="1DDB997A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A24C8" w:rsidRPr="001B6E94" w14:paraId="48B2236F" w14:textId="77777777" w:rsidTr="003D288F">
        <w:trPr>
          <w:trHeight w:val="269"/>
          <w:jc w:val="center"/>
        </w:trPr>
        <w:tc>
          <w:tcPr>
            <w:tcW w:w="10058" w:type="dxa"/>
            <w:gridSpan w:val="2"/>
            <w:shd w:val="clear" w:color="auto" w:fill="F2F2F2"/>
          </w:tcPr>
          <w:p w14:paraId="4AEB874B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RESPONSÁVEL PELO REGISTRO:</w:t>
            </w:r>
          </w:p>
        </w:tc>
      </w:tr>
      <w:tr w:rsidR="006A24C8" w:rsidRPr="00B7320D" w14:paraId="691A0F73" w14:textId="77777777" w:rsidTr="003D288F">
        <w:trPr>
          <w:trHeight w:val="1088"/>
          <w:jc w:val="center"/>
        </w:trPr>
        <w:tc>
          <w:tcPr>
            <w:tcW w:w="10058" w:type="dxa"/>
            <w:gridSpan w:val="2"/>
            <w:shd w:val="clear" w:color="auto" w:fill="auto"/>
          </w:tcPr>
          <w:p w14:paraId="75063555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0A39002F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Nome:__________________________________________. Assinatura:______________________.</w:t>
            </w:r>
          </w:p>
          <w:p w14:paraId="47C8B9C1" w14:textId="77777777" w:rsidR="006A24C8" w:rsidRPr="001B6E94" w:rsidRDefault="006A24C8" w:rsidP="003D288F">
            <w:pPr>
              <w:pStyle w:val="SemEspaamen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7A8B012B" w14:textId="77777777" w:rsidR="006A24C8" w:rsidRDefault="006A24C8" w:rsidP="003D288F">
            <w:pPr>
              <w:pStyle w:val="SemEspaamen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6E94">
              <w:rPr>
                <w:rFonts w:ascii="Times New Roman" w:hAnsi="Times New Roman"/>
                <w:b/>
                <w:bCs/>
                <w:sz w:val="24"/>
                <w:szCs w:val="24"/>
              </w:rPr>
              <w:t>Boa Vista – RR, ____ de _____________________ de _______.</w:t>
            </w:r>
          </w:p>
          <w:p w14:paraId="41B8C994" w14:textId="77777777" w:rsidR="006A24C8" w:rsidRPr="00B7320D" w:rsidRDefault="006A24C8" w:rsidP="003D288F">
            <w:pPr>
              <w:pStyle w:val="SemEspaamen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14:paraId="1093032E" w14:textId="77777777" w:rsidR="00AE2616" w:rsidRPr="00BA74B3" w:rsidRDefault="00AE2616" w:rsidP="00AE2616">
      <w:pPr>
        <w:jc w:val="center"/>
        <w:rPr>
          <w:rFonts w:eastAsia="SimSun"/>
          <w:b/>
          <w:bCs/>
        </w:rPr>
      </w:pPr>
    </w:p>
    <w:sectPr w:rsidR="00AE2616" w:rsidRPr="00BA74B3" w:rsidSect="00355720">
      <w:headerReference w:type="default" r:id="rId7"/>
      <w:footerReference w:type="default" r:id="rId8"/>
      <w:footnotePr>
        <w:pos w:val="beneathText"/>
      </w:footnotePr>
      <w:pgSz w:w="11905" w:h="16837"/>
      <w:pgMar w:top="2155" w:right="99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97E24C" w14:textId="77777777" w:rsidR="002E746A" w:rsidRDefault="002E746A" w:rsidP="00B83B57">
      <w:r>
        <w:separator/>
      </w:r>
    </w:p>
  </w:endnote>
  <w:endnote w:type="continuationSeparator" w:id="0">
    <w:p w14:paraId="05341B85" w14:textId="77777777" w:rsidR="002E746A" w:rsidRDefault="002E746A" w:rsidP="00B83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itstream Vera Sans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F553AE" w14:textId="7B10B6DB" w:rsidR="00E0050E" w:rsidRPr="0043123B" w:rsidRDefault="00E0050E">
    <w:pPr>
      <w:pStyle w:val="Rodap"/>
      <w:jc w:val="right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7E01FA" w14:textId="77777777" w:rsidR="002E746A" w:rsidRDefault="002E746A" w:rsidP="00B83B57">
      <w:r>
        <w:separator/>
      </w:r>
    </w:p>
  </w:footnote>
  <w:footnote w:type="continuationSeparator" w:id="0">
    <w:p w14:paraId="2634D8D3" w14:textId="77777777" w:rsidR="002E746A" w:rsidRDefault="002E746A" w:rsidP="00B83B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630C83" w14:textId="2F061180" w:rsidR="00E0050E" w:rsidRDefault="00E0050E" w:rsidP="00761552">
    <w:pPr>
      <w:jc w:val="both"/>
      <w:rPr>
        <w:rFonts w:cs="Tahoma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614FD608" wp14:editId="6C419AB8">
          <wp:simplePos x="0" y="0"/>
          <wp:positionH relativeFrom="column">
            <wp:posOffset>5118100</wp:posOffset>
          </wp:positionH>
          <wp:positionV relativeFrom="paragraph">
            <wp:posOffset>-180975</wp:posOffset>
          </wp:positionV>
          <wp:extent cx="952500" cy="1076325"/>
          <wp:effectExtent l="0" t="0" r="0" b="9525"/>
          <wp:wrapNone/>
          <wp:docPr id="10" name="Imagem 10" descr="NOVO BRASÃO - UFRR - CUni -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OVO BRASÃO - UFRR - CUni -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935" distR="114935" simplePos="0" relativeHeight="251656704" behindDoc="0" locked="0" layoutInCell="1" allowOverlap="1" wp14:anchorId="334BC178" wp14:editId="7C49D73B">
              <wp:simplePos x="0" y="0"/>
              <wp:positionH relativeFrom="column">
                <wp:posOffset>1005840</wp:posOffset>
              </wp:positionH>
              <wp:positionV relativeFrom="paragraph">
                <wp:posOffset>-164465</wp:posOffset>
              </wp:positionV>
              <wp:extent cx="3883660" cy="1136015"/>
              <wp:effectExtent l="5715" t="6985" r="6350" b="952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3660" cy="1136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985AEF" w14:textId="77777777" w:rsidR="00E0050E" w:rsidRDefault="00E0050E" w:rsidP="00761552">
                          <w:pPr>
                            <w:tabs>
                              <w:tab w:val="left" w:pos="6220"/>
                            </w:tabs>
                            <w:ind w:left="-5" w:right="-305"/>
                            <w:jc w:val="center"/>
                          </w:pPr>
                        </w:p>
                        <w:p w14:paraId="4BE54463" w14:textId="77777777" w:rsidR="00E0050E" w:rsidRPr="002803F5" w:rsidRDefault="00E0050E" w:rsidP="00761552">
                          <w:pPr>
                            <w:tabs>
                              <w:tab w:val="left" w:pos="6220"/>
                            </w:tabs>
                            <w:ind w:left="-5" w:right="-305"/>
                            <w:jc w:val="center"/>
                            <w:rPr>
                              <w:rFonts w:eastAsia="Times New Roman"/>
                              <w:b/>
                              <w:color w:val="000000"/>
                              <w:sz w:val="22"/>
                              <w:szCs w:val="22"/>
                              <w:lang w:eastAsia="ar-SA"/>
                            </w:rPr>
                          </w:pPr>
                          <w:r w:rsidRPr="002803F5">
                            <w:rPr>
                              <w:rFonts w:eastAsia="Times New Roman"/>
                              <w:b/>
                              <w:color w:val="000000"/>
                              <w:sz w:val="22"/>
                              <w:szCs w:val="22"/>
                              <w:lang w:eastAsia="ar-SA"/>
                            </w:rPr>
                            <w:t xml:space="preserve">MINISTÉRIO DA EDUCAÇÃO </w:t>
                          </w:r>
                          <w:r w:rsidRPr="002803F5">
                            <w:rPr>
                              <w:rFonts w:eastAsia="Times New Roman"/>
                              <w:b/>
                              <w:color w:val="000000"/>
                              <w:sz w:val="22"/>
                              <w:szCs w:val="22"/>
                              <w:lang w:eastAsia="ar-SA"/>
                            </w:rPr>
                            <w:br/>
                            <w:t>UNIVERSIDADE FEDERAL DE RORAIMA</w:t>
                          </w:r>
                        </w:p>
                        <w:p w14:paraId="357D6155" w14:textId="77777777" w:rsidR="00E0050E" w:rsidRPr="002803F5" w:rsidRDefault="00E0050E" w:rsidP="00761552">
                          <w:pPr>
                            <w:pStyle w:val="Ttulo3"/>
                            <w:tabs>
                              <w:tab w:val="left" w:pos="0"/>
                            </w:tabs>
                            <w:rPr>
                              <w:rFonts w:ascii="Times New Roman" w:eastAsia="Times New Roman" w:hAnsi="Times New Roman"/>
                              <w:bCs/>
                              <w:sz w:val="22"/>
                              <w:szCs w:val="22"/>
                              <w:lang w:eastAsia="ar-SA"/>
                            </w:rPr>
                          </w:pPr>
                          <w:r w:rsidRPr="002803F5">
                            <w:rPr>
                              <w:rFonts w:ascii="Times New Roman" w:eastAsia="Times New Roman" w:hAnsi="Times New Roman"/>
                              <w:bCs/>
                              <w:sz w:val="22"/>
                              <w:szCs w:val="22"/>
                              <w:lang w:eastAsia="ar-SA"/>
                            </w:rPr>
                            <w:t>CONSELHO DE ENSINO, PESQUISA E EXTENSÃO</w:t>
                          </w:r>
                        </w:p>
                        <w:p w14:paraId="260BCBC7" w14:textId="77777777" w:rsidR="00E0050E" w:rsidRPr="00926F71" w:rsidRDefault="00E0050E" w:rsidP="00FD70EF">
                          <w:pPr>
                            <w:jc w:val="center"/>
                            <w:rPr>
                              <w:color w:val="000000"/>
                              <w:sz w:val="16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 xml:space="preserve">Av. Cap. </w:t>
                          </w:r>
                          <w:proofErr w:type="spellStart"/>
                          <w:r>
                            <w:rPr>
                              <w:color w:val="000000"/>
                              <w:sz w:val="16"/>
                            </w:rPr>
                            <w:t>Ene</w:t>
                          </w:r>
                          <w:proofErr w:type="spellEnd"/>
                          <w:r>
                            <w:rPr>
                              <w:color w:val="000000"/>
                              <w:sz w:val="16"/>
                            </w:rPr>
                            <w:t xml:space="preserve"> Garcez, </w:t>
                          </w:r>
                          <w:r w:rsidRPr="00926F71">
                            <w:rPr>
                              <w:color w:val="000000"/>
                              <w:sz w:val="16"/>
                            </w:rPr>
                            <w:t>2413</w:t>
                          </w:r>
                          <w:r>
                            <w:rPr>
                              <w:color w:val="000000"/>
                              <w:sz w:val="16"/>
                            </w:rPr>
                            <w:t xml:space="preserve">, Bairro </w:t>
                          </w:r>
                          <w:r w:rsidRPr="00926F71">
                            <w:rPr>
                              <w:color w:val="000000"/>
                              <w:sz w:val="16"/>
                            </w:rPr>
                            <w:t>Aeroporto</w:t>
                          </w:r>
                          <w:r>
                            <w:rPr>
                              <w:color w:val="000000"/>
                              <w:sz w:val="16"/>
                            </w:rPr>
                            <w:t xml:space="preserve">, </w:t>
                          </w:r>
                          <w:r w:rsidRPr="00926F71">
                            <w:rPr>
                              <w:color w:val="000000"/>
                              <w:sz w:val="16"/>
                            </w:rPr>
                            <w:t>Boa Vista/RR</w:t>
                          </w:r>
                          <w:r>
                            <w:rPr>
                              <w:color w:val="000000"/>
                              <w:sz w:val="16"/>
                            </w:rPr>
                            <w:t>, CEP: 69.3</w:t>
                          </w:r>
                          <w:r w:rsidRPr="00926F71">
                            <w:rPr>
                              <w:color w:val="000000"/>
                              <w:sz w:val="16"/>
                            </w:rPr>
                            <w:t>0</w:t>
                          </w:r>
                          <w:r>
                            <w:rPr>
                              <w:color w:val="000000"/>
                              <w:sz w:val="16"/>
                            </w:rPr>
                            <w:t>4</w:t>
                          </w:r>
                          <w:r w:rsidRPr="00926F71">
                            <w:rPr>
                              <w:color w:val="000000"/>
                              <w:sz w:val="16"/>
                            </w:rPr>
                            <w:t>-000</w:t>
                          </w:r>
                        </w:p>
                        <w:p w14:paraId="558CC7EE" w14:textId="77777777" w:rsidR="00E0050E" w:rsidRDefault="00E0050E" w:rsidP="00FD70EF">
                          <w:pPr>
                            <w:jc w:val="center"/>
                            <w:rPr>
                              <w:rFonts w:eastAsia="Times New Roman"/>
                              <w:color w:val="000000"/>
                              <w:sz w:val="16"/>
                              <w:szCs w:val="20"/>
                              <w:lang w:eastAsia="ar-SA"/>
                            </w:rPr>
                          </w:pPr>
                          <w:r w:rsidRPr="00926F71">
                            <w:rPr>
                              <w:color w:val="000000"/>
                              <w:sz w:val="16"/>
                            </w:rPr>
                            <w:t>E-mail: secretariadosconselhos@ufrr.br</w:t>
                          </w:r>
                        </w:p>
                        <w:p w14:paraId="14DEE8B4" w14:textId="0C75872B" w:rsidR="00E0050E" w:rsidRDefault="00E0050E" w:rsidP="00761552">
                          <w:pPr>
                            <w:jc w:val="center"/>
                            <w:rPr>
                              <w:rFonts w:eastAsia="Times New Roman"/>
                              <w:color w:val="000000"/>
                              <w:sz w:val="16"/>
                              <w:szCs w:val="20"/>
                              <w:lang w:eastAsia="ar-SA"/>
                            </w:rPr>
                          </w:pPr>
                          <w:r>
                            <w:rPr>
                              <w:rFonts w:eastAsia="Times New Roman"/>
                              <w:color w:val="000000"/>
                              <w:sz w:val="16"/>
                              <w:szCs w:val="20"/>
                              <w:lang w:eastAsia="ar-SA"/>
                            </w:rPr>
                            <w:t>Site: ufrr.br/conselhos</w:t>
                          </w:r>
                        </w:p>
                      </w:txbxContent>
                    </wps:txbx>
                    <wps:bodyPr rot="0" vert="horz" wrap="square" lIns="15875" tIns="15875" rIns="15875" bIns="1587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4BC17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79.2pt;margin-top:-12.95pt;width:305.8pt;height:89.45pt;z-index:2516567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" strokecolor="white" strokeweight=".5pt">
              <v:textbox inset="1.25pt,1.25pt,1.25pt,1.25pt">
                <w:txbxContent>
                  <w:p w14:paraId="0C985AEF" w14:textId="77777777" w:rsidR="00E0050E" w:rsidRDefault="00E0050E" w:rsidP="00761552">
                    <w:pPr>
                      <w:tabs>
                        <w:tab w:val="left" w:pos="6220"/>
                      </w:tabs>
                      <w:ind w:left="-5" w:right="-305"/>
                      <w:jc w:val="center"/>
                    </w:pPr>
                  </w:p>
                  <w:p w14:paraId="4BE54463" w14:textId="77777777" w:rsidR="00E0050E" w:rsidRPr="002803F5" w:rsidRDefault="00E0050E" w:rsidP="00761552">
                    <w:pPr>
                      <w:tabs>
                        <w:tab w:val="left" w:pos="6220"/>
                      </w:tabs>
                      <w:ind w:left="-5" w:right="-305"/>
                      <w:jc w:val="center"/>
                      <w:rPr>
                        <w:rFonts w:eastAsia="Times New Roman"/>
                        <w:b/>
                        <w:color w:val="000000"/>
                        <w:sz w:val="22"/>
                        <w:szCs w:val="22"/>
                        <w:lang w:eastAsia="ar-SA"/>
                      </w:rPr>
                    </w:pPr>
                    <w:r w:rsidRPr="002803F5">
                      <w:rPr>
                        <w:rFonts w:eastAsia="Times New Roman"/>
                        <w:b/>
                        <w:color w:val="000000"/>
                        <w:sz w:val="22"/>
                        <w:szCs w:val="22"/>
                        <w:lang w:eastAsia="ar-SA"/>
                      </w:rPr>
                      <w:t xml:space="preserve">MINISTÉRIO DA EDUCAÇÃO </w:t>
                    </w:r>
                    <w:r w:rsidRPr="002803F5">
                      <w:rPr>
                        <w:rFonts w:eastAsia="Times New Roman"/>
                        <w:b/>
                        <w:color w:val="000000"/>
                        <w:sz w:val="22"/>
                        <w:szCs w:val="22"/>
                        <w:lang w:eastAsia="ar-SA"/>
                      </w:rPr>
                      <w:br/>
                      <w:t>UNIVERSIDADE FEDERAL DE RORAIMA</w:t>
                    </w:r>
                  </w:p>
                  <w:p w14:paraId="357D6155" w14:textId="77777777" w:rsidR="00E0050E" w:rsidRPr="002803F5" w:rsidRDefault="00E0050E" w:rsidP="00761552">
                    <w:pPr>
                      <w:pStyle w:val="Ttulo3"/>
                      <w:tabs>
                        <w:tab w:val="left" w:pos="0"/>
                      </w:tabs>
                      <w:rPr>
                        <w:rFonts w:ascii="Times New Roman" w:eastAsia="Times New Roman" w:hAnsi="Times New Roman"/>
                        <w:bCs/>
                        <w:sz w:val="22"/>
                        <w:szCs w:val="22"/>
                        <w:lang w:eastAsia="ar-SA"/>
                      </w:rPr>
                    </w:pPr>
                    <w:r w:rsidRPr="002803F5">
                      <w:rPr>
                        <w:rFonts w:ascii="Times New Roman" w:eastAsia="Times New Roman" w:hAnsi="Times New Roman"/>
                        <w:bCs/>
                        <w:sz w:val="22"/>
                        <w:szCs w:val="22"/>
                        <w:lang w:eastAsia="ar-SA"/>
                      </w:rPr>
                      <w:t>CONSELHO DE ENSINO, PESQUISA E EXTENSÃO</w:t>
                    </w:r>
                  </w:p>
                  <w:p w14:paraId="260BCBC7" w14:textId="77777777" w:rsidR="00E0050E" w:rsidRPr="00926F71" w:rsidRDefault="00E0050E" w:rsidP="00FD70EF">
                    <w:pPr>
                      <w:jc w:val="center"/>
                      <w:rPr>
                        <w:color w:val="000000"/>
                        <w:sz w:val="16"/>
                      </w:rPr>
                    </w:pPr>
                    <w:r>
                      <w:rPr>
                        <w:color w:val="000000"/>
                        <w:sz w:val="16"/>
                      </w:rPr>
                      <w:t xml:space="preserve">Av. Cap. </w:t>
                    </w:r>
                    <w:proofErr w:type="spellStart"/>
                    <w:r>
                      <w:rPr>
                        <w:color w:val="000000"/>
                        <w:sz w:val="16"/>
                      </w:rPr>
                      <w:t>Ene</w:t>
                    </w:r>
                    <w:proofErr w:type="spellEnd"/>
                    <w:r>
                      <w:rPr>
                        <w:color w:val="000000"/>
                        <w:sz w:val="16"/>
                      </w:rPr>
                      <w:t xml:space="preserve"> Garcez, </w:t>
                    </w:r>
                    <w:r w:rsidRPr="00926F71">
                      <w:rPr>
                        <w:color w:val="000000"/>
                        <w:sz w:val="16"/>
                      </w:rPr>
                      <w:t>2413</w:t>
                    </w:r>
                    <w:r>
                      <w:rPr>
                        <w:color w:val="000000"/>
                        <w:sz w:val="16"/>
                      </w:rPr>
                      <w:t xml:space="preserve">, Bairro </w:t>
                    </w:r>
                    <w:r w:rsidRPr="00926F71">
                      <w:rPr>
                        <w:color w:val="000000"/>
                        <w:sz w:val="16"/>
                      </w:rPr>
                      <w:t>Aeroporto</w:t>
                    </w:r>
                    <w:r>
                      <w:rPr>
                        <w:color w:val="000000"/>
                        <w:sz w:val="16"/>
                      </w:rPr>
                      <w:t xml:space="preserve">, </w:t>
                    </w:r>
                    <w:r w:rsidRPr="00926F71">
                      <w:rPr>
                        <w:color w:val="000000"/>
                        <w:sz w:val="16"/>
                      </w:rPr>
                      <w:t>Boa Vista/RR</w:t>
                    </w:r>
                    <w:r>
                      <w:rPr>
                        <w:color w:val="000000"/>
                        <w:sz w:val="16"/>
                      </w:rPr>
                      <w:t>, CEP: 69.3</w:t>
                    </w:r>
                    <w:r w:rsidRPr="00926F71">
                      <w:rPr>
                        <w:color w:val="000000"/>
                        <w:sz w:val="16"/>
                      </w:rPr>
                      <w:t>0</w:t>
                    </w:r>
                    <w:r>
                      <w:rPr>
                        <w:color w:val="000000"/>
                        <w:sz w:val="16"/>
                      </w:rPr>
                      <w:t>4</w:t>
                    </w:r>
                    <w:r w:rsidRPr="00926F71">
                      <w:rPr>
                        <w:color w:val="000000"/>
                        <w:sz w:val="16"/>
                      </w:rPr>
                      <w:t>-000</w:t>
                    </w:r>
                  </w:p>
                  <w:p w14:paraId="558CC7EE" w14:textId="77777777" w:rsidR="00E0050E" w:rsidRDefault="00E0050E" w:rsidP="00FD70EF">
                    <w:pPr>
                      <w:jc w:val="center"/>
                      <w:rPr>
                        <w:rFonts w:eastAsia="Times New Roman"/>
                        <w:color w:val="000000"/>
                        <w:sz w:val="16"/>
                        <w:szCs w:val="20"/>
                        <w:lang w:eastAsia="ar-SA"/>
                      </w:rPr>
                    </w:pPr>
                    <w:r w:rsidRPr="00926F71">
                      <w:rPr>
                        <w:color w:val="000000"/>
                        <w:sz w:val="16"/>
                      </w:rPr>
                      <w:t>E-mail: secretariadosconselhos@ufrr.br</w:t>
                    </w:r>
                  </w:p>
                  <w:p w14:paraId="14DEE8B4" w14:textId="0C75872B" w:rsidR="00E0050E" w:rsidRDefault="00E0050E" w:rsidP="00761552">
                    <w:pPr>
                      <w:jc w:val="center"/>
                      <w:rPr>
                        <w:rFonts w:eastAsia="Times New Roman"/>
                        <w:color w:val="000000"/>
                        <w:sz w:val="16"/>
                        <w:szCs w:val="20"/>
                        <w:lang w:eastAsia="ar-SA"/>
                      </w:rPr>
                    </w:pPr>
                    <w:r>
                      <w:rPr>
                        <w:rFonts w:eastAsia="Times New Roman"/>
                        <w:color w:val="000000"/>
                        <w:sz w:val="16"/>
                        <w:szCs w:val="20"/>
                        <w:lang w:eastAsia="ar-SA"/>
                      </w:rPr>
                      <w:t>Site: ufrr.br/conselhos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935" distR="114935" simplePos="0" relativeHeight="251657728" behindDoc="0" locked="0" layoutInCell="1" allowOverlap="1" wp14:anchorId="37D2ECF1" wp14:editId="04D7EF31">
          <wp:simplePos x="0" y="0"/>
          <wp:positionH relativeFrom="column">
            <wp:posOffset>-10795</wp:posOffset>
          </wp:positionH>
          <wp:positionV relativeFrom="paragraph">
            <wp:posOffset>-53340</wp:posOffset>
          </wp:positionV>
          <wp:extent cx="913765" cy="920115"/>
          <wp:effectExtent l="0" t="0" r="0" b="0"/>
          <wp:wrapSquare wrapText="bothSides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765" cy="9201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E3F087" w14:textId="77777777" w:rsidR="00E0050E" w:rsidRDefault="00E0050E">
    <w:pPr>
      <w:pStyle w:val="Cabealho"/>
    </w:pPr>
  </w:p>
  <w:p w14:paraId="458F5D4F" w14:textId="77777777" w:rsidR="00E0050E" w:rsidRDefault="00E0050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A33C878"/>
    <w:multiLevelType w:val="hybridMultilevel"/>
    <w:tmpl w:val="8EEB7DF9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0000003"/>
    <w:multiLevelType w:val="singleLevel"/>
    <w:tmpl w:val="00000003"/>
    <w:name w:val="WW8Num5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4" w15:restartNumberingAfterBreak="0">
    <w:nsid w:val="013F08D9"/>
    <w:multiLevelType w:val="hybridMultilevel"/>
    <w:tmpl w:val="2E668340"/>
    <w:lvl w:ilvl="0" w:tplc="EE281C54">
      <w:start w:val="1"/>
      <w:numFmt w:val="upperRoman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31693E"/>
    <w:multiLevelType w:val="hybridMultilevel"/>
    <w:tmpl w:val="77D0F93C"/>
    <w:lvl w:ilvl="0" w:tplc="FABE16F6">
      <w:start w:val="1"/>
      <w:numFmt w:val="upperRoman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9E78FF"/>
    <w:multiLevelType w:val="hybridMultilevel"/>
    <w:tmpl w:val="D1007624"/>
    <w:lvl w:ilvl="0" w:tplc="CC5CA2BA">
      <w:start w:val="1"/>
      <w:numFmt w:val="upperRoman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3C53D3"/>
    <w:multiLevelType w:val="hybridMultilevel"/>
    <w:tmpl w:val="352C4592"/>
    <w:lvl w:ilvl="0" w:tplc="D92E4E0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EC1D95"/>
    <w:multiLevelType w:val="hybridMultilevel"/>
    <w:tmpl w:val="31FC05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1969FB"/>
    <w:multiLevelType w:val="multilevel"/>
    <w:tmpl w:val="3BF20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C151197"/>
    <w:multiLevelType w:val="hybridMultilevel"/>
    <w:tmpl w:val="1E2A77E4"/>
    <w:lvl w:ilvl="0" w:tplc="EE281C54">
      <w:start w:val="1"/>
      <w:numFmt w:val="upperRoman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EF31BD"/>
    <w:multiLevelType w:val="hybridMultilevel"/>
    <w:tmpl w:val="AA12F6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8D5734"/>
    <w:multiLevelType w:val="hybridMultilevel"/>
    <w:tmpl w:val="58226108"/>
    <w:lvl w:ilvl="0" w:tplc="04160011">
      <w:start w:val="1"/>
      <w:numFmt w:val="decimal"/>
      <w:lvlText w:val="%1)"/>
      <w:lvlJc w:val="left"/>
      <w:pPr>
        <w:ind w:left="1788" w:hanging="360"/>
      </w:pPr>
    </w:lvl>
    <w:lvl w:ilvl="1" w:tplc="04160019" w:tentative="1">
      <w:start w:val="1"/>
      <w:numFmt w:val="lowerLetter"/>
      <w:lvlText w:val="%2."/>
      <w:lvlJc w:val="left"/>
      <w:pPr>
        <w:ind w:left="2508" w:hanging="360"/>
      </w:pPr>
    </w:lvl>
    <w:lvl w:ilvl="2" w:tplc="0416001B" w:tentative="1">
      <w:start w:val="1"/>
      <w:numFmt w:val="lowerRoman"/>
      <w:lvlText w:val="%3."/>
      <w:lvlJc w:val="right"/>
      <w:pPr>
        <w:ind w:left="3228" w:hanging="180"/>
      </w:pPr>
    </w:lvl>
    <w:lvl w:ilvl="3" w:tplc="0416000F" w:tentative="1">
      <w:start w:val="1"/>
      <w:numFmt w:val="decimal"/>
      <w:lvlText w:val="%4."/>
      <w:lvlJc w:val="left"/>
      <w:pPr>
        <w:ind w:left="3948" w:hanging="360"/>
      </w:pPr>
    </w:lvl>
    <w:lvl w:ilvl="4" w:tplc="04160019" w:tentative="1">
      <w:start w:val="1"/>
      <w:numFmt w:val="lowerLetter"/>
      <w:lvlText w:val="%5."/>
      <w:lvlJc w:val="left"/>
      <w:pPr>
        <w:ind w:left="4668" w:hanging="360"/>
      </w:pPr>
    </w:lvl>
    <w:lvl w:ilvl="5" w:tplc="0416001B" w:tentative="1">
      <w:start w:val="1"/>
      <w:numFmt w:val="lowerRoman"/>
      <w:lvlText w:val="%6."/>
      <w:lvlJc w:val="right"/>
      <w:pPr>
        <w:ind w:left="5388" w:hanging="180"/>
      </w:pPr>
    </w:lvl>
    <w:lvl w:ilvl="6" w:tplc="0416000F" w:tentative="1">
      <w:start w:val="1"/>
      <w:numFmt w:val="decimal"/>
      <w:lvlText w:val="%7."/>
      <w:lvlJc w:val="left"/>
      <w:pPr>
        <w:ind w:left="6108" w:hanging="360"/>
      </w:pPr>
    </w:lvl>
    <w:lvl w:ilvl="7" w:tplc="04160019" w:tentative="1">
      <w:start w:val="1"/>
      <w:numFmt w:val="lowerLetter"/>
      <w:lvlText w:val="%8."/>
      <w:lvlJc w:val="left"/>
      <w:pPr>
        <w:ind w:left="6828" w:hanging="360"/>
      </w:pPr>
    </w:lvl>
    <w:lvl w:ilvl="8" w:tplc="0416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3" w15:restartNumberingAfterBreak="0">
    <w:nsid w:val="22B64DC6"/>
    <w:multiLevelType w:val="hybridMultilevel"/>
    <w:tmpl w:val="AAAE8330"/>
    <w:lvl w:ilvl="0" w:tplc="4EA22A54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3FC3BFC"/>
    <w:multiLevelType w:val="hybridMultilevel"/>
    <w:tmpl w:val="D3FAA94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673220"/>
    <w:multiLevelType w:val="hybridMultilevel"/>
    <w:tmpl w:val="6C242B56"/>
    <w:lvl w:ilvl="0" w:tplc="04160011">
      <w:start w:val="1"/>
      <w:numFmt w:val="decimal"/>
      <w:lvlText w:val="%1)"/>
      <w:lvlJc w:val="left"/>
      <w:pPr>
        <w:ind w:left="780" w:hanging="360"/>
      </w:p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2503114D"/>
    <w:multiLevelType w:val="hybridMultilevel"/>
    <w:tmpl w:val="4F62F1CA"/>
    <w:lvl w:ilvl="0" w:tplc="D75688C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F0345"/>
    <w:multiLevelType w:val="hybridMultilevel"/>
    <w:tmpl w:val="DE70F574"/>
    <w:lvl w:ilvl="0" w:tplc="BC7EAF18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353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0E3E58"/>
    <w:multiLevelType w:val="hybridMultilevel"/>
    <w:tmpl w:val="6C7A22BE"/>
    <w:lvl w:ilvl="0" w:tplc="E4AEA78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462CB3"/>
    <w:multiLevelType w:val="hybridMultilevel"/>
    <w:tmpl w:val="B82E3B28"/>
    <w:lvl w:ilvl="0" w:tplc="26F29B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595008"/>
    <w:multiLevelType w:val="hybridMultilevel"/>
    <w:tmpl w:val="30CEB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E72756"/>
    <w:multiLevelType w:val="hybridMultilevel"/>
    <w:tmpl w:val="A8EE2E28"/>
    <w:lvl w:ilvl="0" w:tplc="FDA8B05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266843"/>
    <w:multiLevelType w:val="multilevel"/>
    <w:tmpl w:val="38F8076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495570F"/>
    <w:multiLevelType w:val="hybridMultilevel"/>
    <w:tmpl w:val="6AA250A2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C6D68"/>
    <w:multiLevelType w:val="hybridMultilevel"/>
    <w:tmpl w:val="DFC66A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174F34"/>
    <w:multiLevelType w:val="hybridMultilevel"/>
    <w:tmpl w:val="4F389CFE"/>
    <w:lvl w:ilvl="0" w:tplc="0416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5D5F96"/>
    <w:multiLevelType w:val="hybridMultilevel"/>
    <w:tmpl w:val="F1F4A870"/>
    <w:lvl w:ilvl="0" w:tplc="3ED25CD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32279A"/>
    <w:multiLevelType w:val="hybridMultilevel"/>
    <w:tmpl w:val="76C84866"/>
    <w:lvl w:ilvl="0" w:tplc="CE30ABD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E63FED"/>
    <w:multiLevelType w:val="hybridMultilevel"/>
    <w:tmpl w:val="533EF71E"/>
    <w:lvl w:ilvl="0" w:tplc="04160011">
      <w:start w:val="1"/>
      <w:numFmt w:val="decimal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4CB1F02"/>
    <w:multiLevelType w:val="hybridMultilevel"/>
    <w:tmpl w:val="B4F00630"/>
    <w:lvl w:ilvl="0" w:tplc="041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6005383"/>
    <w:multiLevelType w:val="hybridMultilevel"/>
    <w:tmpl w:val="7980BB9C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4F0F58"/>
    <w:multiLevelType w:val="hybridMultilevel"/>
    <w:tmpl w:val="9F701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2"/>
  </w:num>
  <w:num w:numId="4">
    <w:abstractNumId w:val="9"/>
  </w:num>
  <w:num w:numId="5">
    <w:abstractNumId w:val="6"/>
  </w:num>
  <w:num w:numId="6">
    <w:abstractNumId w:val="18"/>
  </w:num>
  <w:num w:numId="7">
    <w:abstractNumId w:val="17"/>
  </w:num>
  <w:num w:numId="8">
    <w:abstractNumId w:val="15"/>
  </w:num>
  <w:num w:numId="9">
    <w:abstractNumId w:val="28"/>
  </w:num>
  <w:num w:numId="10">
    <w:abstractNumId w:val="13"/>
  </w:num>
  <w:num w:numId="11">
    <w:abstractNumId w:val="29"/>
  </w:num>
  <w:num w:numId="12">
    <w:abstractNumId w:val="12"/>
  </w:num>
  <w:num w:numId="13">
    <w:abstractNumId w:val="30"/>
  </w:num>
  <w:num w:numId="14">
    <w:abstractNumId w:val="16"/>
  </w:num>
  <w:num w:numId="15">
    <w:abstractNumId w:val="14"/>
  </w:num>
  <w:num w:numId="16">
    <w:abstractNumId w:val="5"/>
  </w:num>
  <w:num w:numId="17">
    <w:abstractNumId w:val="21"/>
  </w:num>
  <w:num w:numId="18">
    <w:abstractNumId w:val="27"/>
  </w:num>
  <w:num w:numId="19">
    <w:abstractNumId w:val="23"/>
  </w:num>
  <w:num w:numId="20">
    <w:abstractNumId w:val="7"/>
  </w:num>
  <w:num w:numId="21">
    <w:abstractNumId w:val="26"/>
  </w:num>
  <w:num w:numId="22">
    <w:abstractNumId w:val="25"/>
  </w:num>
  <w:num w:numId="23">
    <w:abstractNumId w:val="2"/>
  </w:num>
  <w:num w:numId="24">
    <w:abstractNumId w:val="4"/>
  </w:num>
  <w:num w:numId="25">
    <w:abstractNumId w:val="19"/>
  </w:num>
  <w:num w:numId="26">
    <w:abstractNumId w:val="8"/>
  </w:num>
  <w:num w:numId="27">
    <w:abstractNumId w:val="10"/>
  </w:num>
  <w:num w:numId="28">
    <w:abstractNumId w:val="20"/>
  </w:num>
  <w:num w:numId="29">
    <w:abstractNumId w:val="0"/>
  </w:num>
  <w:num w:numId="30">
    <w:abstractNumId w:val="24"/>
  </w:num>
  <w:num w:numId="31">
    <w:abstractNumId w:val="11"/>
  </w:num>
  <w:num w:numId="3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displayBackgroundShape/>
  <w:proofState w:spelling="clean" w:grammar="clean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1A73"/>
    <w:rsid w:val="00001F10"/>
    <w:rsid w:val="00023C40"/>
    <w:rsid w:val="00023F41"/>
    <w:rsid w:val="00024AA1"/>
    <w:rsid w:val="00030A00"/>
    <w:rsid w:val="0004222D"/>
    <w:rsid w:val="00051F71"/>
    <w:rsid w:val="00056C41"/>
    <w:rsid w:val="000603E6"/>
    <w:rsid w:val="00072BC4"/>
    <w:rsid w:val="000766C3"/>
    <w:rsid w:val="0008060F"/>
    <w:rsid w:val="0008645B"/>
    <w:rsid w:val="00092EB3"/>
    <w:rsid w:val="000945C8"/>
    <w:rsid w:val="00095C96"/>
    <w:rsid w:val="00097081"/>
    <w:rsid w:val="00097544"/>
    <w:rsid w:val="000A588B"/>
    <w:rsid w:val="000A6729"/>
    <w:rsid w:val="000D28B4"/>
    <w:rsid w:val="000D545E"/>
    <w:rsid w:val="000E0DF6"/>
    <w:rsid w:val="000E2152"/>
    <w:rsid w:val="000E35E1"/>
    <w:rsid w:val="000E547A"/>
    <w:rsid w:val="000E7F30"/>
    <w:rsid w:val="000F4F6E"/>
    <w:rsid w:val="00101857"/>
    <w:rsid w:val="00101E63"/>
    <w:rsid w:val="0010671E"/>
    <w:rsid w:val="001216CA"/>
    <w:rsid w:val="00130C94"/>
    <w:rsid w:val="00132F98"/>
    <w:rsid w:val="0013726B"/>
    <w:rsid w:val="0014229D"/>
    <w:rsid w:val="001429B8"/>
    <w:rsid w:val="001515B5"/>
    <w:rsid w:val="001602B5"/>
    <w:rsid w:val="001A1342"/>
    <w:rsid w:val="001A65E8"/>
    <w:rsid w:val="001A6A44"/>
    <w:rsid w:val="001A7D7D"/>
    <w:rsid w:val="001C0DCA"/>
    <w:rsid w:val="001C4EA5"/>
    <w:rsid w:val="001C55F7"/>
    <w:rsid w:val="001D0CBE"/>
    <w:rsid w:val="001D261A"/>
    <w:rsid w:val="001E2A5A"/>
    <w:rsid w:val="001E2E68"/>
    <w:rsid w:val="001E40E8"/>
    <w:rsid w:val="001E7F66"/>
    <w:rsid w:val="001F7E64"/>
    <w:rsid w:val="002002E4"/>
    <w:rsid w:val="002006C2"/>
    <w:rsid w:val="00203665"/>
    <w:rsid w:val="00204C61"/>
    <w:rsid w:val="002055DD"/>
    <w:rsid w:val="0020711E"/>
    <w:rsid w:val="00210906"/>
    <w:rsid w:val="002158A4"/>
    <w:rsid w:val="0022406F"/>
    <w:rsid w:val="002308AF"/>
    <w:rsid w:val="00233CC2"/>
    <w:rsid w:val="00235162"/>
    <w:rsid w:val="00242EE9"/>
    <w:rsid w:val="00254ACD"/>
    <w:rsid w:val="002650BE"/>
    <w:rsid w:val="002803F5"/>
    <w:rsid w:val="00281647"/>
    <w:rsid w:val="00281707"/>
    <w:rsid w:val="00284CF1"/>
    <w:rsid w:val="002931D9"/>
    <w:rsid w:val="002934F4"/>
    <w:rsid w:val="002A0BAB"/>
    <w:rsid w:val="002A326A"/>
    <w:rsid w:val="002A3C8D"/>
    <w:rsid w:val="002B143B"/>
    <w:rsid w:val="002B2EB4"/>
    <w:rsid w:val="002C2B87"/>
    <w:rsid w:val="002D2F2E"/>
    <w:rsid w:val="002D31C2"/>
    <w:rsid w:val="002E746A"/>
    <w:rsid w:val="002F03C4"/>
    <w:rsid w:val="002F2177"/>
    <w:rsid w:val="002F4E0F"/>
    <w:rsid w:val="002F5FB3"/>
    <w:rsid w:val="00305463"/>
    <w:rsid w:val="0031086A"/>
    <w:rsid w:val="00315BFC"/>
    <w:rsid w:val="00317BC5"/>
    <w:rsid w:val="0033096B"/>
    <w:rsid w:val="00337737"/>
    <w:rsid w:val="003413E7"/>
    <w:rsid w:val="0035377A"/>
    <w:rsid w:val="00355720"/>
    <w:rsid w:val="00365C47"/>
    <w:rsid w:val="00366B1E"/>
    <w:rsid w:val="0037321B"/>
    <w:rsid w:val="00376C50"/>
    <w:rsid w:val="00382069"/>
    <w:rsid w:val="00382EBF"/>
    <w:rsid w:val="00385712"/>
    <w:rsid w:val="003925BA"/>
    <w:rsid w:val="0039657F"/>
    <w:rsid w:val="003969DA"/>
    <w:rsid w:val="003B34C4"/>
    <w:rsid w:val="003C1FD7"/>
    <w:rsid w:val="003C40AA"/>
    <w:rsid w:val="003D288F"/>
    <w:rsid w:val="003E4076"/>
    <w:rsid w:val="003E5A6C"/>
    <w:rsid w:val="003F01F2"/>
    <w:rsid w:val="003F5587"/>
    <w:rsid w:val="004134D9"/>
    <w:rsid w:val="00416435"/>
    <w:rsid w:val="004253E1"/>
    <w:rsid w:val="0043123B"/>
    <w:rsid w:val="004322C6"/>
    <w:rsid w:val="00433C44"/>
    <w:rsid w:val="0044460B"/>
    <w:rsid w:val="00447FE6"/>
    <w:rsid w:val="0046793E"/>
    <w:rsid w:val="00470B0C"/>
    <w:rsid w:val="0047694D"/>
    <w:rsid w:val="00476FC8"/>
    <w:rsid w:val="00485D9B"/>
    <w:rsid w:val="00495294"/>
    <w:rsid w:val="004A1EAC"/>
    <w:rsid w:val="004C54C4"/>
    <w:rsid w:val="004D4604"/>
    <w:rsid w:val="004D596B"/>
    <w:rsid w:val="004D662B"/>
    <w:rsid w:val="004E7817"/>
    <w:rsid w:val="004F4509"/>
    <w:rsid w:val="00500B1C"/>
    <w:rsid w:val="00502310"/>
    <w:rsid w:val="00506EB7"/>
    <w:rsid w:val="00511BA5"/>
    <w:rsid w:val="005161FD"/>
    <w:rsid w:val="00523B75"/>
    <w:rsid w:val="0052797A"/>
    <w:rsid w:val="00535A46"/>
    <w:rsid w:val="005460BF"/>
    <w:rsid w:val="00585CCF"/>
    <w:rsid w:val="005863B7"/>
    <w:rsid w:val="00593DEE"/>
    <w:rsid w:val="0059694F"/>
    <w:rsid w:val="005A0841"/>
    <w:rsid w:val="005A0B0A"/>
    <w:rsid w:val="005A103B"/>
    <w:rsid w:val="005A5821"/>
    <w:rsid w:val="005A7984"/>
    <w:rsid w:val="005A7F1B"/>
    <w:rsid w:val="005C29D2"/>
    <w:rsid w:val="005C61B3"/>
    <w:rsid w:val="005D453C"/>
    <w:rsid w:val="005D4FB4"/>
    <w:rsid w:val="005D6771"/>
    <w:rsid w:val="005D6FA0"/>
    <w:rsid w:val="005E0BA6"/>
    <w:rsid w:val="005E1D36"/>
    <w:rsid w:val="005E2D6D"/>
    <w:rsid w:val="005F36C5"/>
    <w:rsid w:val="005F6CF0"/>
    <w:rsid w:val="0064344B"/>
    <w:rsid w:val="00650A67"/>
    <w:rsid w:val="00655843"/>
    <w:rsid w:val="0065725A"/>
    <w:rsid w:val="00657D48"/>
    <w:rsid w:val="00665522"/>
    <w:rsid w:val="00682FE8"/>
    <w:rsid w:val="00683CCB"/>
    <w:rsid w:val="00694002"/>
    <w:rsid w:val="006A24C8"/>
    <w:rsid w:val="006B2928"/>
    <w:rsid w:val="006B5D45"/>
    <w:rsid w:val="006B7F44"/>
    <w:rsid w:val="006C4CB6"/>
    <w:rsid w:val="006E3D51"/>
    <w:rsid w:val="006E50E5"/>
    <w:rsid w:val="006E6D51"/>
    <w:rsid w:val="00701FD4"/>
    <w:rsid w:val="007027EC"/>
    <w:rsid w:val="007031DC"/>
    <w:rsid w:val="00711523"/>
    <w:rsid w:val="0071617A"/>
    <w:rsid w:val="0073118F"/>
    <w:rsid w:val="00737EB5"/>
    <w:rsid w:val="00744EEC"/>
    <w:rsid w:val="00745BB3"/>
    <w:rsid w:val="0075127F"/>
    <w:rsid w:val="0075426E"/>
    <w:rsid w:val="00761552"/>
    <w:rsid w:val="007750A4"/>
    <w:rsid w:val="00791549"/>
    <w:rsid w:val="0079296F"/>
    <w:rsid w:val="007A3BD0"/>
    <w:rsid w:val="007B4828"/>
    <w:rsid w:val="007C0D3D"/>
    <w:rsid w:val="007E2C59"/>
    <w:rsid w:val="007E7438"/>
    <w:rsid w:val="007F3CFF"/>
    <w:rsid w:val="008043F1"/>
    <w:rsid w:val="00817BE9"/>
    <w:rsid w:val="00827471"/>
    <w:rsid w:val="00843D8B"/>
    <w:rsid w:val="00850E6C"/>
    <w:rsid w:val="00854B22"/>
    <w:rsid w:val="00854E69"/>
    <w:rsid w:val="00855DE9"/>
    <w:rsid w:val="00874D7D"/>
    <w:rsid w:val="00883595"/>
    <w:rsid w:val="00890C80"/>
    <w:rsid w:val="00890D87"/>
    <w:rsid w:val="008A373F"/>
    <w:rsid w:val="008A74C9"/>
    <w:rsid w:val="008B273B"/>
    <w:rsid w:val="008B54F1"/>
    <w:rsid w:val="008D28CB"/>
    <w:rsid w:val="008E2F22"/>
    <w:rsid w:val="008F1821"/>
    <w:rsid w:val="008F2741"/>
    <w:rsid w:val="009072E3"/>
    <w:rsid w:val="009104FF"/>
    <w:rsid w:val="00913671"/>
    <w:rsid w:val="00921F91"/>
    <w:rsid w:val="00922427"/>
    <w:rsid w:val="009233A7"/>
    <w:rsid w:val="00932617"/>
    <w:rsid w:val="009326EB"/>
    <w:rsid w:val="00932AB9"/>
    <w:rsid w:val="0093315A"/>
    <w:rsid w:val="00952DDF"/>
    <w:rsid w:val="00954596"/>
    <w:rsid w:val="00955C36"/>
    <w:rsid w:val="009644F1"/>
    <w:rsid w:val="009743F9"/>
    <w:rsid w:val="00975F97"/>
    <w:rsid w:val="00977615"/>
    <w:rsid w:val="00980E24"/>
    <w:rsid w:val="00981B31"/>
    <w:rsid w:val="00986DB3"/>
    <w:rsid w:val="0099031F"/>
    <w:rsid w:val="0099153C"/>
    <w:rsid w:val="009917C5"/>
    <w:rsid w:val="00992A93"/>
    <w:rsid w:val="00997FC7"/>
    <w:rsid w:val="009A4BC1"/>
    <w:rsid w:val="009A4FDD"/>
    <w:rsid w:val="009A5FD0"/>
    <w:rsid w:val="009A7D46"/>
    <w:rsid w:val="009B1D4F"/>
    <w:rsid w:val="009C3BD4"/>
    <w:rsid w:val="009C5A21"/>
    <w:rsid w:val="009C6975"/>
    <w:rsid w:val="009D1156"/>
    <w:rsid w:val="009E3DDE"/>
    <w:rsid w:val="009E48C2"/>
    <w:rsid w:val="009E497E"/>
    <w:rsid w:val="009E4CB8"/>
    <w:rsid w:val="009E6DB2"/>
    <w:rsid w:val="009F666E"/>
    <w:rsid w:val="00A022CD"/>
    <w:rsid w:val="00A1168A"/>
    <w:rsid w:val="00A14A23"/>
    <w:rsid w:val="00A16D24"/>
    <w:rsid w:val="00A17417"/>
    <w:rsid w:val="00A26A10"/>
    <w:rsid w:val="00A26F1C"/>
    <w:rsid w:val="00A3438D"/>
    <w:rsid w:val="00A34F40"/>
    <w:rsid w:val="00A35A7D"/>
    <w:rsid w:val="00A40257"/>
    <w:rsid w:val="00A42459"/>
    <w:rsid w:val="00A44ACC"/>
    <w:rsid w:val="00A578DD"/>
    <w:rsid w:val="00A57FFB"/>
    <w:rsid w:val="00A62ADD"/>
    <w:rsid w:val="00A6394A"/>
    <w:rsid w:val="00A71602"/>
    <w:rsid w:val="00A73C43"/>
    <w:rsid w:val="00A80F9D"/>
    <w:rsid w:val="00A85758"/>
    <w:rsid w:val="00A86527"/>
    <w:rsid w:val="00A95145"/>
    <w:rsid w:val="00AA038F"/>
    <w:rsid w:val="00AA2FD7"/>
    <w:rsid w:val="00AA34FE"/>
    <w:rsid w:val="00AA402D"/>
    <w:rsid w:val="00AA4B69"/>
    <w:rsid w:val="00AB03C9"/>
    <w:rsid w:val="00AB73AA"/>
    <w:rsid w:val="00AC087C"/>
    <w:rsid w:val="00AC1B2C"/>
    <w:rsid w:val="00AC4889"/>
    <w:rsid w:val="00AC6547"/>
    <w:rsid w:val="00AD069C"/>
    <w:rsid w:val="00AD39E3"/>
    <w:rsid w:val="00AE2616"/>
    <w:rsid w:val="00AE281C"/>
    <w:rsid w:val="00AF526E"/>
    <w:rsid w:val="00AF69D1"/>
    <w:rsid w:val="00B00F7A"/>
    <w:rsid w:val="00B075D5"/>
    <w:rsid w:val="00B07652"/>
    <w:rsid w:val="00B12CBA"/>
    <w:rsid w:val="00B14073"/>
    <w:rsid w:val="00B16B0A"/>
    <w:rsid w:val="00B255D2"/>
    <w:rsid w:val="00B277BC"/>
    <w:rsid w:val="00B30DE0"/>
    <w:rsid w:val="00B3499C"/>
    <w:rsid w:val="00B35802"/>
    <w:rsid w:val="00B35EDD"/>
    <w:rsid w:val="00B4415B"/>
    <w:rsid w:val="00B4724A"/>
    <w:rsid w:val="00B51F30"/>
    <w:rsid w:val="00B54774"/>
    <w:rsid w:val="00B54B2A"/>
    <w:rsid w:val="00B55A09"/>
    <w:rsid w:val="00B837B0"/>
    <w:rsid w:val="00B83B57"/>
    <w:rsid w:val="00B93FEC"/>
    <w:rsid w:val="00B96B83"/>
    <w:rsid w:val="00BA1D9B"/>
    <w:rsid w:val="00BA5218"/>
    <w:rsid w:val="00BA74B3"/>
    <w:rsid w:val="00BB2969"/>
    <w:rsid w:val="00BC2ADB"/>
    <w:rsid w:val="00BC7D78"/>
    <w:rsid w:val="00BE2506"/>
    <w:rsid w:val="00BE2AC1"/>
    <w:rsid w:val="00BE3DF0"/>
    <w:rsid w:val="00BF056D"/>
    <w:rsid w:val="00BF23DB"/>
    <w:rsid w:val="00BF4672"/>
    <w:rsid w:val="00C120D4"/>
    <w:rsid w:val="00C13793"/>
    <w:rsid w:val="00C14B8E"/>
    <w:rsid w:val="00C26E23"/>
    <w:rsid w:val="00C3135E"/>
    <w:rsid w:val="00C33077"/>
    <w:rsid w:val="00C34871"/>
    <w:rsid w:val="00C42383"/>
    <w:rsid w:val="00C47C36"/>
    <w:rsid w:val="00C63EA4"/>
    <w:rsid w:val="00C66A14"/>
    <w:rsid w:val="00C712C1"/>
    <w:rsid w:val="00C84130"/>
    <w:rsid w:val="00C85478"/>
    <w:rsid w:val="00C90FB6"/>
    <w:rsid w:val="00CB0ADB"/>
    <w:rsid w:val="00CB137C"/>
    <w:rsid w:val="00CC32C6"/>
    <w:rsid w:val="00CC6298"/>
    <w:rsid w:val="00CD44DA"/>
    <w:rsid w:val="00CD49DD"/>
    <w:rsid w:val="00CE3C96"/>
    <w:rsid w:val="00CE42A6"/>
    <w:rsid w:val="00D02200"/>
    <w:rsid w:val="00D2191E"/>
    <w:rsid w:val="00D239BC"/>
    <w:rsid w:val="00D24A29"/>
    <w:rsid w:val="00D33688"/>
    <w:rsid w:val="00D468A1"/>
    <w:rsid w:val="00D47230"/>
    <w:rsid w:val="00D47A23"/>
    <w:rsid w:val="00D551A3"/>
    <w:rsid w:val="00D64AA1"/>
    <w:rsid w:val="00D65B57"/>
    <w:rsid w:val="00D66063"/>
    <w:rsid w:val="00D71072"/>
    <w:rsid w:val="00D733FF"/>
    <w:rsid w:val="00D77D64"/>
    <w:rsid w:val="00D805DA"/>
    <w:rsid w:val="00D9592C"/>
    <w:rsid w:val="00D96610"/>
    <w:rsid w:val="00DB4377"/>
    <w:rsid w:val="00DB74DE"/>
    <w:rsid w:val="00DC1FEE"/>
    <w:rsid w:val="00DC4423"/>
    <w:rsid w:val="00DD6A02"/>
    <w:rsid w:val="00DF4021"/>
    <w:rsid w:val="00DF4EEB"/>
    <w:rsid w:val="00DF5D98"/>
    <w:rsid w:val="00DF785D"/>
    <w:rsid w:val="00E0050E"/>
    <w:rsid w:val="00E00791"/>
    <w:rsid w:val="00E01E7E"/>
    <w:rsid w:val="00E0571B"/>
    <w:rsid w:val="00E05884"/>
    <w:rsid w:val="00E06D88"/>
    <w:rsid w:val="00E13808"/>
    <w:rsid w:val="00E146ED"/>
    <w:rsid w:val="00E157AE"/>
    <w:rsid w:val="00E22D3B"/>
    <w:rsid w:val="00E2696E"/>
    <w:rsid w:val="00E27342"/>
    <w:rsid w:val="00E30090"/>
    <w:rsid w:val="00E36586"/>
    <w:rsid w:val="00E72593"/>
    <w:rsid w:val="00E77202"/>
    <w:rsid w:val="00E953BE"/>
    <w:rsid w:val="00EB163C"/>
    <w:rsid w:val="00EB3DC7"/>
    <w:rsid w:val="00EB5875"/>
    <w:rsid w:val="00ED303F"/>
    <w:rsid w:val="00ED4128"/>
    <w:rsid w:val="00ED580B"/>
    <w:rsid w:val="00EE0C0D"/>
    <w:rsid w:val="00EE1EDA"/>
    <w:rsid w:val="00EE31AA"/>
    <w:rsid w:val="00EE39C9"/>
    <w:rsid w:val="00F01873"/>
    <w:rsid w:val="00F0195F"/>
    <w:rsid w:val="00F06D12"/>
    <w:rsid w:val="00F07685"/>
    <w:rsid w:val="00F1652D"/>
    <w:rsid w:val="00F20DBE"/>
    <w:rsid w:val="00F24A19"/>
    <w:rsid w:val="00F269F7"/>
    <w:rsid w:val="00F327D1"/>
    <w:rsid w:val="00F41A73"/>
    <w:rsid w:val="00F44ABF"/>
    <w:rsid w:val="00F5110E"/>
    <w:rsid w:val="00F549A4"/>
    <w:rsid w:val="00F72AAF"/>
    <w:rsid w:val="00F76FDF"/>
    <w:rsid w:val="00FA0C4F"/>
    <w:rsid w:val="00FA3BE3"/>
    <w:rsid w:val="00FA61CA"/>
    <w:rsid w:val="00FD70EF"/>
    <w:rsid w:val="00FD78E2"/>
    <w:rsid w:val="00FF2EAF"/>
    <w:rsid w:val="00FF3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C0B9A6"/>
  <w15:docId w15:val="{8417FFDC-CECB-46CD-B386-12E231E9C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Lucida Sans Unicode"/>
      <w:kern w:val="1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outlineLvl w:val="0"/>
    </w:pPr>
    <w:rPr>
      <w:rFonts w:ascii="Arial" w:hAnsi="Arial"/>
      <w:b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</w:p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jc w:val="center"/>
      <w:outlineLvl w:val="2"/>
    </w:pPr>
    <w:rPr>
      <w:rFonts w:ascii="Arial" w:hAnsi="Arial"/>
      <w:b/>
      <w:color w:val="000000"/>
      <w:sz w:val="20"/>
    </w:rPr>
  </w:style>
  <w:style w:type="paragraph" w:styleId="Ttulo4">
    <w:name w:val="heading 4"/>
    <w:basedOn w:val="Normal"/>
    <w:next w:val="Corpodetexto"/>
    <w:link w:val="Ttulo4Char"/>
    <w:qFormat/>
    <w:rsid w:val="00132F98"/>
    <w:pPr>
      <w:keepNext/>
      <w:tabs>
        <w:tab w:val="num" w:pos="0"/>
      </w:tabs>
      <w:spacing w:before="240" w:after="60" w:line="252" w:lineRule="auto"/>
      <w:outlineLvl w:val="3"/>
    </w:pPr>
    <w:rPr>
      <w:rFonts w:ascii="Calibri" w:eastAsia="SimSun" w:hAnsi="Calibri" w:cs="Calibri"/>
      <w:b/>
      <w:bCs/>
      <w:color w:val="00000A"/>
      <w:sz w:val="28"/>
      <w:szCs w:val="28"/>
      <w:lang w:eastAsia="zh-CN" w:bidi="hi-IN"/>
    </w:rPr>
  </w:style>
  <w:style w:type="paragraph" w:styleId="Ttulo5">
    <w:name w:val="heading 5"/>
    <w:basedOn w:val="Normal"/>
    <w:next w:val="Corpodetexto"/>
    <w:link w:val="Ttulo5Char"/>
    <w:qFormat/>
    <w:rsid w:val="00132F98"/>
    <w:pPr>
      <w:tabs>
        <w:tab w:val="num" w:pos="0"/>
      </w:tabs>
      <w:spacing w:before="240" w:after="60" w:line="252" w:lineRule="auto"/>
      <w:outlineLvl w:val="4"/>
    </w:pPr>
    <w:rPr>
      <w:rFonts w:ascii="Calibri" w:eastAsia="SimSun" w:hAnsi="Calibri" w:cs="Calibri"/>
      <w:b/>
      <w:bCs/>
      <w:i/>
      <w:iCs/>
      <w:color w:val="00000A"/>
      <w:sz w:val="26"/>
      <w:szCs w:val="26"/>
      <w:lang w:eastAsia="zh-CN" w:bidi="hi-IN"/>
    </w:rPr>
  </w:style>
  <w:style w:type="paragraph" w:styleId="Ttulo6">
    <w:name w:val="heading 6"/>
    <w:basedOn w:val="Normal"/>
    <w:next w:val="Normal"/>
    <w:link w:val="Ttulo6Char"/>
    <w:qFormat/>
    <w:rsid w:val="00132F98"/>
    <w:pPr>
      <w:keepNext/>
      <w:widowControl/>
      <w:tabs>
        <w:tab w:val="num" w:pos="0"/>
      </w:tabs>
      <w:outlineLvl w:val="5"/>
    </w:pPr>
    <w:rPr>
      <w:rFonts w:eastAsia="Times New Roman"/>
      <w:b/>
      <w:color w:val="008000"/>
      <w:kern w:val="0"/>
      <w:szCs w:val="20"/>
      <w:lang w:eastAsia="ar-SA"/>
    </w:rPr>
  </w:style>
  <w:style w:type="paragraph" w:styleId="Ttulo7">
    <w:name w:val="heading 7"/>
    <w:basedOn w:val="Normal"/>
    <w:next w:val="Normal"/>
    <w:link w:val="Ttulo7Char"/>
    <w:qFormat/>
    <w:rsid w:val="00132F98"/>
    <w:pPr>
      <w:keepNext/>
      <w:widowControl/>
      <w:tabs>
        <w:tab w:val="num" w:pos="0"/>
      </w:tabs>
      <w:jc w:val="center"/>
      <w:outlineLvl w:val="6"/>
    </w:pPr>
    <w:rPr>
      <w:rFonts w:eastAsia="Times New Roman"/>
      <w:kern w:val="0"/>
      <w:sz w:val="32"/>
      <w:szCs w:val="20"/>
      <w:lang w:eastAsia="ar-SA"/>
    </w:rPr>
  </w:style>
  <w:style w:type="paragraph" w:styleId="Ttulo8">
    <w:name w:val="heading 8"/>
    <w:basedOn w:val="Normal"/>
    <w:next w:val="Corpodetexto"/>
    <w:link w:val="Ttulo8Char"/>
    <w:uiPriority w:val="9"/>
    <w:qFormat/>
    <w:rsid w:val="00132F98"/>
    <w:pPr>
      <w:tabs>
        <w:tab w:val="num" w:pos="0"/>
      </w:tabs>
      <w:spacing w:before="240" w:after="60" w:line="252" w:lineRule="auto"/>
      <w:outlineLvl w:val="7"/>
    </w:pPr>
    <w:rPr>
      <w:rFonts w:ascii="Calibri" w:eastAsia="SimSun" w:hAnsi="Calibri" w:cs="Calibri"/>
      <w:i/>
      <w:iCs/>
      <w:color w:val="00000A"/>
      <w:lang w:eastAsia="zh-CN" w:bidi="hi-IN"/>
    </w:rPr>
  </w:style>
  <w:style w:type="paragraph" w:styleId="Ttulo9">
    <w:name w:val="heading 9"/>
    <w:basedOn w:val="Normal"/>
    <w:next w:val="Corpodetexto"/>
    <w:link w:val="Ttulo9Char"/>
    <w:uiPriority w:val="9"/>
    <w:qFormat/>
    <w:rsid w:val="00132F98"/>
    <w:pPr>
      <w:tabs>
        <w:tab w:val="num" w:pos="0"/>
      </w:tabs>
      <w:spacing w:before="240" w:after="60" w:line="252" w:lineRule="auto"/>
      <w:outlineLvl w:val="8"/>
    </w:pPr>
    <w:rPr>
      <w:rFonts w:ascii="Cambria" w:eastAsia="SimSun" w:hAnsi="Cambria" w:cs="Cambria"/>
      <w:color w:val="00000A"/>
      <w:sz w:val="22"/>
      <w:szCs w:val="22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Smbolosdenumerao">
    <w:name w:val="Símbolos de numeração"/>
  </w:style>
  <w:style w:type="character" w:customStyle="1" w:styleId="NumberingSymbols">
    <w:name w:val="Numbering Symbols"/>
    <w:rPr>
      <w:sz w:val="24"/>
      <w:szCs w:val="24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orpodetexto">
    <w:name w:val="Body Text"/>
    <w:basedOn w:val="Normal"/>
    <w:link w:val="CorpodetextoChar"/>
    <w:pPr>
      <w:spacing w:after="120"/>
    </w:pPr>
  </w:style>
  <w:style w:type="paragraph" w:styleId="Lista">
    <w:name w:val="List"/>
    <w:basedOn w:val="Corpodetexto"/>
    <w:semiHidden/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tulo31">
    <w:name w:val="Título 31"/>
    <w:next w:val="Normal"/>
    <w:pPr>
      <w:widowControl w:val="0"/>
      <w:suppressAutoHyphens/>
      <w:autoSpaceDE w:val="0"/>
    </w:pPr>
    <w:rPr>
      <w:rFonts w:eastAsia="Lucida Sans Unicode"/>
      <w:kern w:val="1"/>
      <w:sz w:val="24"/>
      <w:szCs w:val="24"/>
    </w:rPr>
  </w:style>
  <w:style w:type="paragraph" w:customStyle="1" w:styleId="Contedodoquadro">
    <w:name w:val="Conteúdo do quadro"/>
    <w:basedOn w:val="Corpodetexto"/>
  </w:style>
  <w:style w:type="paragraph" w:styleId="Recuodecorpodetexto">
    <w:name w:val="Body Text Indent"/>
    <w:basedOn w:val="Normal"/>
    <w:link w:val="RecuodecorpodetextoChar"/>
    <w:pPr>
      <w:ind w:left="5103"/>
      <w:jc w:val="both"/>
    </w:pPr>
    <w:rPr>
      <w:b/>
    </w:rPr>
  </w:style>
  <w:style w:type="paragraph" w:customStyle="1" w:styleId="Corpodetexto21">
    <w:name w:val="Corpo de texto 21"/>
    <w:basedOn w:val="Normal"/>
    <w:pPr>
      <w:jc w:val="both"/>
    </w:pPr>
  </w:style>
  <w:style w:type="paragraph" w:customStyle="1" w:styleId="Recuodecorpodetexto21">
    <w:name w:val="Recuo de corpo de texto 21"/>
    <w:basedOn w:val="Normal"/>
    <w:pPr>
      <w:ind w:left="4962" w:hanging="4962"/>
      <w:jc w:val="both"/>
    </w:pPr>
    <w:rPr>
      <w:rFonts w:ascii="Arial Narrow" w:hAnsi="Arial Narrow"/>
      <w:b/>
      <w:sz w:val="28"/>
    </w:rPr>
  </w:style>
  <w:style w:type="paragraph" w:styleId="PargrafodaLista">
    <w:name w:val="List Paragraph"/>
    <w:basedOn w:val="Normal"/>
    <w:uiPriority w:val="34"/>
    <w:qFormat/>
    <w:rsid w:val="000F4F6E"/>
    <w:pPr>
      <w:ind w:left="720"/>
    </w:pPr>
    <w:rPr>
      <w:lang w:eastAsia="ar-SA"/>
    </w:rPr>
  </w:style>
  <w:style w:type="paragraph" w:styleId="NormalWeb">
    <w:name w:val="Normal (Web)"/>
    <w:basedOn w:val="Normal"/>
    <w:uiPriority w:val="99"/>
    <w:semiHidden/>
    <w:unhideWhenUsed/>
    <w:rsid w:val="000F4F6E"/>
    <w:pPr>
      <w:widowControl/>
      <w:suppressAutoHyphens w:val="0"/>
      <w:spacing w:before="100" w:beforeAutospacing="1" w:after="119"/>
    </w:pPr>
    <w:rPr>
      <w:rFonts w:eastAsia="Times New Roman"/>
      <w:kern w:val="0"/>
    </w:rPr>
  </w:style>
  <w:style w:type="paragraph" w:customStyle="1" w:styleId="western">
    <w:name w:val="western"/>
    <w:basedOn w:val="Normal"/>
    <w:rsid w:val="000F4F6E"/>
    <w:pPr>
      <w:widowControl/>
      <w:suppressAutoHyphens w:val="0"/>
      <w:spacing w:before="100" w:beforeAutospacing="1" w:after="119"/>
    </w:pPr>
    <w:rPr>
      <w:rFonts w:eastAsia="Times New Roman"/>
      <w:kern w:val="0"/>
    </w:rPr>
  </w:style>
  <w:style w:type="character" w:styleId="Hyperlink">
    <w:name w:val="Hyperlink"/>
    <w:uiPriority w:val="99"/>
    <w:unhideWhenUsed/>
    <w:rsid w:val="008B273B"/>
    <w:rPr>
      <w:color w:val="0000FF"/>
      <w:u w:val="single"/>
    </w:rPr>
  </w:style>
  <w:style w:type="paragraph" w:customStyle="1" w:styleId="WW-Padro">
    <w:name w:val="WW-Padrão"/>
    <w:rsid w:val="003969DA"/>
    <w:pPr>
      <w:widowControl w:val="0"/>
      <w:suppressAutoHyphens/>
    </w:pPr>
    <w:rPr>
      <w:rFonts w:eastAsia="SimSun" w:cs="Tahoma"/>
      <w:sz w:val="24"/>
      <w:szCs w:val="24"/>
      <w:lang w:eastAsia="zh-CN" w:bidi="hi-IN"/>
    </w:rPr>
  </w:style>
  <w:style w:type="character" w:customStyle="1" w:styleId="apple-converted-space">
    <w:name w:val="apple-converted-space"/>
    <w:rsid w:val="00506EB7"/>
  </w:style>
  <w:style w:type="paragraph" w:styleId="Textodebalo">
    <w:name w:val="Balloon Text"/>
    <w:basedOn w:val="Normal"/>
    <w:link w:val="TextodebaloChar"/>
    <w:uiPriority w:val="99"/>
    <w:semiHidden/>
    <w:unhideWhenUsed/>
    <w:rsid w:val="00506EB7"/>
    <w:pPr>
      <w:widowControl/>
      <w:suppressAutoHyphens w:val="0"/>
    </w:pPr>
    <w:rPr>
      <w:rFonts w:ascii="Tahoma" w:eastAsia="Times New Roman" w:hAnsi="Tahoma" w:cs="Tahoma"/>
      <w:kern w:val="0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506EB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06EB7"/>
    <w:pPr>
      <w:widowControl/>
      <w:tabs>
        <w:tab w:val="center" w:pos="4252"/>
        <w:tab w:val="right" w:pos="8504"/>
      </w:tabs>
      <w:suppressAutoHyphens w:val="0"/>
    </w:pPr>
    <w:rPr>
      <w:rFonts w:ascii="Calibri" w:eastAsia="Times New Roman" w:hAnsi="Calibri"/>
      <w:kern w:val="0"/>
      <w:sz w:val="22"/>
      <w:szCs w:val="22"/>
    </w:rPr>
  </w:style>
  <w:style w:type="character" w:customStyle="1" w:styleId="CabealhoChar">
    <w:name w:val="Cabeçalho Char"/>
    <w:link w:val="Cabealho"/>
    <w:uiPriority w:val="99"/>
    <w:rsid w:val="00506EB7"/>
    <w:rPr>
      <w:rFonts w:ascii="Calibri" w:hAnsi="Calibri"/>
      <w:sz w:val="22"/>
      <w:szCs w:val="22"/>
    </w:rPr>
  </w:style>
  <w:style w:type="paragraph" w:styleId="Rodap">
    <w:name w:val="footer"/>
    <w:basedOn w:val="Normal"/>
    <w:link w:val="RodapChar"/>
    <w:uiPriority w:val="99"/>
    <w:unhideWhenUsed/>
    <w:rsid w:val="00506EB7"/>
    <w:pPr>
      <w:widowControl/>
      <w:tabs>
        <w:tab w:val="center" w:pos="4252"/>
        <w:tab w:val="right" w:pos="8504"/>
      </w:tabs>
      <w:suppressAutoHyphens w:val="0"/>
    </w:pPr>
    <w:rPr>
      <w:rFonts w:ascii="Calibri" w:eastAsia="Times New Roman" w:hAnsi="Calibri"/>
      <w:kern w:val="0"/>
      <w:sz w:val="22"/>
      <w:szCs w:val="22"/>
    </w:rPr>
  </w:style>
  <w:style w:type="character" w:customStyle="1" w:styleId="RodapChar">
    <w:name w:val="Rodapé Char"/>
    <w:link w:val="Rodap"/>
    <w:uiPriority w:val="99"/>
    <w:rsid w:val="00506EB7"/>
    <w:rPr>
      <w:rFonts w:ascii="Calibri" w:hAnsi="Calibri"/>
      <w:sz w:val="22"/>
      <w:szCs w:val="22"/>
    </w:rPr>
  </w:style>
  <w:style w:type="paragraph" w:customStyle="1" w:styleId="WW-ContedodaTabela111">
    <w:name w:val="WW-Conteúdo da Tabela111"/>
    <w:basedOn w:val="Corpodetexto"/>
    <w:rsid w:val="00506EB7"/>
    <w:pPr>
      <w:suppressLineNumbers/>
    </w:pPr>
    <w:rPr>
      <w:rFonts w:eastAsia="Bitstream Vera Sans"/>
      <w:kern w:val="0"/>
      <w:lang w:eastAsia="ar-SA"/>
    </w:rPr>
  </w:style>
  <w:style w:type="paragraph" w:customStyle="1" w:styleId="TableContents">
    <w:name w:val="Table Contents"/>
    <w:basedOn w:val="Normal"/>
    <w:rsid w:val="00506EB7"/>
    <w:pPr>
      <w:suppressLineNumbers/>
    </w:pPr>
    <w:rPr>
      <w:rFonts w:eastAsia="Bitstream Vera Sans"/>
      <w:kern w:val="0"/>
      <w:lang w:eastAsia="ar-SA"/>
    </w:rPr>
  </w:style>
  <w:style w:type="table" w:styleId="Tabelacomgrade">
    <w:name w:val="Table Grid"/>
    <w:basedOn w:val="Tabelanormal"/>
    <w:uiPriority w:val="39"/>
    <w:rsid w:val="00506EB7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detextoChar">
    <w:name w:val="Corpo de texto Char"/>
    <w:link w:val="Corpodetexto"/>
    <w:uiPriority w:val="99"/>
    <w:semiHidden/>
    <w:rsid w:val="00506EB7"/>
    <w:rPr>
      <w:rFonts w:eastAsia="Lucida Sans Unicode"/>
      <w:kern w:val="1"/>
      <w:sz w:val="24"/>
      <w:szCs w:val="24"/>
    </w:rPr>
  </w:style>
  <w:style w:type="character" w:customStyle="1" w:styleId="RecuodecorpodetextoChar">
    <w:name w:val="Recuo de corpo de texto Char"/>
    <w:link w:val="Recuodecorpodetexto"/>
    <w:rsid w:val="00657D48"/>
    <w:rPr>
      <w:rFonts w:eastAsia="Lucida Sans Unicode"/>
      <w:b/>
      <w:kern w:val="1"/>
      <w:sz w:val="24"/>
      <w:szCs w:val="24"/>
    </w:rPr>
  </w:style>
  <w:style w:type="paragraph" w:customStyle="1" w:styleId="Estilopadro">
    <w:name w:val="Estilo padrão"/>
    <w:rsid w:val="00BF23DB"/>
    <w:pPr>
      <w:suppressAutoHyphens/>
      <w:spacing w:line="100" w:lineRule="atLeast"/>
    </w:pPr>
    <w:rPr>
      <w:rFonts w:eastAsia="SimSun"/>
      <w:color w:val="000000"/>
      <w:sz w:val="24"/>
      <w:szCs w:val="24"/>
      <w:lang w:eastAsia="en-US"/>
    </w:rPr>
  </w:style>
  <w:style w:type="character" w:customStyle="1" w:styleId="Ttulo4Char">
    <w:name w:val="Título 4 Char"/>
    <w:basedOn w:val="Fontepargpadro"/>
    <w:link w:val="Ttulo4"/>
    <w:rsid w:val="00132F98"/>
    <w:rPr>
      <w:rFonts w:ascii="Calibri" w:eastAsia="SimSun" w:hAnsi="Calibri" w:cs="Calibri"/>
      <w:b/>
      <w:bCs/>
      <w:color w:val="00000A"/>
      <w:kern w:val="1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132F98"/>
    <w:rPr>
      <w:rFonts w:ascii="Calibri" w:eastAsia="SimSun" w:hAnsi="Calibri" w:cs="Calibri"/>
      <w:b/>
      <w:bCs/>
      <w:i/>
      <w:iCs/>
      <w:color w:val="00000A"/>
      <w:kern w:val="1"/>
      <w:sz w:val="26"/>
      <w:szCs w:val="26"/>
      <w:lang w:eastAsia="zh-CN" w:bidi="hi-IN"/>
    </w:rPr>
  </w:style>
  <w:style w:type="character" w:customStyle="1" w:styleId="Ttulo6Char">
    <w:name w:val="Título 6 Char"/>
    <w:basedOn w:val="Fontepargpadro"/>
    <w:link w:val="Ttulo6"/>
    <w:rsid w:val="00132F98"/>
    <w:rPr>
      <w:b/>
      <w:color w:val="008000"/>
      <w:sz w:val="24"/>
      <w:lang w:eastAsia="ar-SA"/>
    </w:rPr>
  </w:style>
  <w:style w:type="character" w:customStyle="1" w:styleId="Ttulo7Char">
    <w:name w:val="Título 7 Char"/>
    <w:basedOn w:val="Fontepargpadro"/>
    <w:link w:val="Ttulo7"/>
    <w:rsid w:val="00132F98"/>
    <w:rPr>
      <w:sz w:val="32"/>
      <w:lang w:eastAsia="ar-SA"/>
    </w:rPr>
  </w:style>
  <w:style w:type="character" w:customStyle="1" w:styleId="Ttulo8Char">
    <w:name w:val="Título 8 Char"/>
    <w:basedOn w:val="Fontepargpadro"/>
    <w:link w:val="Ttulo8"/>
    <w:uiPriority w:val="9"/>
    <w:rsid w:val="00132F98"/>
    <w:rPr>
      <w:rFonts w:ascii="Calibri" w:eastAsia="SimSun" w:hAnsi="Calibri" w:cs="Calibri"/>
      <w:i/>
      <w:iCs/>
      <w:color w:val="00000A"/>
      <w:kern w:val="1"/>
      <w:sz w:val="24"/>
      <w:szCs w:val="24"/>
      <w:lang w:eastAsia="zh-CN" w:bidi="hi-IN"/>
    </w:rPr>
  </w:style>
  <w:style w:type="character" w:customStyle="1" w:styleId="Ttulo9Char">
    <w:name w:val="Título 9 Char"/>
    <w:basedOn w:val="Fontepargpadro"/>
    <w:link w:val="Ttulo9"/>
    <w:uiPriority w:val="9"/>
    <w:rsid w:val="00132F98"/>
    <w:rPr>
      <w:rFonts w:ascii="Cambria" w:eastAsia="SimSun" w:hAnsi="Cambria" w:cs="Cambria"/>
      <w:color w:val="00000A"/>
      <w:kern w:val="1"/>
      <w:sz w:val="22"/>
      <w:szCs w:val="22"/>
      <w:lang w:eastAsia="zh-CN" w:bidi="hi-IN"/>
    </w:rPr>
  </w:style>
  <w:style w:type="paragraph" w:styleId="Textodecomentrio">
    <w:name w:val="annotation text"/>
    <w:basedOn w:val="Normal"/>
    <w:link w:val="TextodecomentrioChar"/>
    <w:uiPriority w:val="99"/>
    <w:qFormat/>
    <w:rsid w:val="00AE2616"/>
    <w:pPr>
      <w:widowControl/>
      <w:suppressAutoHyphens w:val="0"/>
    </w:pPr>
    <w:rPr>
      <w:rFonts w:asciiTheme="minorHAnsi" w:eastAsiaTheme="minorEastAsia" w:hAnsiTheme="minorHAnsi" w:cstheme="minorBidi"/>
      <w:kern w:val="0"/>
      <w:sz w:val="20"/>
      <w:szCs w:val="20"/>
      <w:lang w:eastAsia="zh-CN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AE2616"/>
    <w:rPr>
      <w:rFonts w:asciiTheme="minorHAnsi" w:eastAsiaTheme="minorEastAsia" w:hAnsiTheme="minorHAnsi" w:cstheme="minorBidi"/>
      <w:lang w:eastAsia="zh-CN"/>
    </w:rPr>
  </w:style>
  <w:style w:type="character" w:styleId="Refdecomentrio">
    <w:name w:val="annotation reference"/>
    <w:basedOn w:val="Fontepargpadro"/>
    <w:uiPriority w:val="99"/>
    <w:qFormat/>
    <w:rsid w:val="00AE2616"/>
    <w:rPr>
      <w:sz w:val="16"/>
      <w:szCs w:val="16"/>
    </w:rPr>
  </w:style>
  <w:style w:type="paragraph" w:customStyle="1" w:styleId="Default">
    <w:name w:val="Default"/>
    <w:rsid w:val="006A24C8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SemEspaamento">
    <w:name w:val="No Spacing"/>
    <w:uiPriority w:val="1"/>
    <w:qFormat/>
    <w:rsid w:val="006A24C8"/>
    <w:rPr>
      <w:rFonts w:ascii="Calibri" w:hAnsi="Calibri"/>
      <w:sz w:val="22"/>
      <w:szCs w:val="22"/>
      <w:lang w:val="pt-PT" w:eastAsia="pt-PT"/>
    </w:rPr>
  </w:style>
  <w:style w:type="character" w:styleId="Nmerodepgina">
    <w:name w:val="page number"/>
    <w:basedOn w:val="Fontepargpadro"/>
    <w:uiPriority w:val="99"/>
    <w:semiHidden/>
    <w:unhideWhenUsed/>
    <w:rsid w:val="006A24C8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A24C8"/>
    <w:pPr>
      <w:spacing w:after="160" w:line="259" w:lineRule="auto"/>
    </w:pPr>
    <w:rPr>
      <w:rFonts w:ascii="Calibri" w:eastAsia="Calibri" w:hAnsi="Calibri" w:cs="Times New Roman"/>
      <w:b/>
      <w:bCs/>
      <w:lang w:eastAsia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A24C8"/>
    <w:rPr>
      <w:rFonts w:ascii="Calibri" w:eastAsia="Calibri" w:hAnsi="Calibri" w:cstheme="minorBid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74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1672</Words>
  <Characters>9031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10682</CharactersWithSpaces>
  <SharedDoc>false</SharedDoc>
  <HLinks>
    <vt:vector size="6" baseType="variant">
      <vt:variant>
        <vt:i4>2162703</vt:i4>
      </vt:variant>
      <vt:variant>
        <vt:i4>0</vt:i4>
      </vt:variant>
      <vt:variant>
        <vt:i4>0</vt:i4>
      </vt:variant>
      <vt:variant>
        <vt:i4>5</vt:i4>
      </vt:variant>
      <vt:variant>
        <vt:lpwstr>mailto:secretariadosconselhos@ufrr.br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ufrr</dc:creator>
  <cp:lastModifiedBy>ufrr</cp:lastModifiedBy>
  <cp:revision>7</cp:revision>
  <cp:lastPrinted>2021-08-25T22:39:00Z</cp:lastPrinted>
  <dcterms:created xsi:type="dcterms:W3CDTF">2021-08-25T22:38:00Z</dcterms:created>
  <dcterms:modified xsi:type="dcterms:W3CDTF">2021-08-25T22:40:00Z</dcterms:modified>
</cp:coreProperties>
</file>